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1" w:type="dxa"/>
        <w:tblInd w:w="-612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/>
      </w:tblPr>
      <w:tblGrid>
        <w:gridCol w:w="15321"/>
      </w:tblGrid>
      <w:tr w:rsidR="00926CBF" w:rsidTr="003C4452">
        <w:trPr>
          <w:trHeight w:val="9124"/>
        </w:trPr>
        <w:tc>
          <w:tcPr>
            <w:tcW w:w="15321" w:type="dxa"/>
          </w:tcPr>
          <w:p w:rsidR="00990FEC" w:rsidRDefault="00FB5AC3" w:rsidP="005F1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7123430</wp:posOffset>
                  </wp:positionH>
                  <wp:positionV relativeFrom="paragraph">
                    <wp:posOffset>62230</wp:posOffset>
                  </wp:positionV>
                  <wp:extent cx="2328545" cy="2079625"/>
                  <wp:effectExtent l="19050" t="0" r="0" b="0"/>
                  <wp:wrapNone/>
                  <wp:docPr id="5" name="Рисунок 4" descr="IMG_20200401_085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200401_085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2F2F2"/>
                              </a:clrFrom>
                              <a:clrTo>
                                <a:srgbClr val="F2F2F2">
                                  <a:alpha val="0"/>
                                </a:srgbClr>
                              </a:clrTo>
                            </a:clrChange>
                            <a:lum bright="-20000" contrast="-60000"/>
                          </a:blip>
                          <a:srcRect l="74098" t="9959" r="2829" b="62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45" cy="207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3611880</wp:posOffset>
                  </wp:positionH>
                  <wp:positionV relativeFrom="paragraph">
                    <wp:posOffset>118745</wp:posOffset>
                  </wp:positionV>
                  <wp:extent cx="3341370" cy="2409190"/>
                  <wp:effectExtent l="19050" t="0" r="0" b="0"/>
                  <wp:wrapNone/>
                  <wp:docPr id="6" name="Рисунок 6" descr="IMG_20200401_085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200401_085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370" cy="240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62230</wp:posOffset>
                  </wp:positionV>
                  <wp:extent cx="2796540" cy="2030730"/>
                  <wp:effectExtent l="19050" t="0" r="3810" b="0"/>
                  <wp:wrapNone/>
                  <wp:docPr id="4" name="Рисунок 3" descr="IMG_20200401_085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00401_085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2F2F2"/>
                              </a:clrFrom>
                              <a:clrTo>
                                <a:srgbClr val="F2F2F2">
                                  <a:alpha val="0"/>
                                </a:srgbClr>
                              </a:clrTo>
                            </a:clrChange>
                            <a:lum bright="-40000"/>
                          </a:blip>
                          <a:srcRect l="2016" t="9959" r="70273" b="63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03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6CB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C4452" w:rsidRDefault="003C4452" w:rsidP="005F1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52" w:rsidRDefault="003C4452" w:rsidP="005F1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52" w:rsidRDefault="003C4452" w:rsidP="005F1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52" w:rsidRDefault="003C4452" w:rsidP="005F1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CBF" w:rsidRDefault="00FB5AC3" w:rsidP="005F19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7123430</wp:posOffset>
                  </wp:positionH>
                  <wp:positionV relativeFrom="paragraph">
                    <wp:posOffset>73660</wp:posOffset>
                  </wp:positionV>
                  <wp:extent cx="1400175" cy="1371600"/>
                  <wp:effectExtent l="19050" t="0" r="9525" b="0"/>
                  <wp:wrapNone/>
                  <wp:docPr id="10" name="Рисунок 26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20000" contrast="10000"/>
                          </a:blip>
                          <a:srcRect l="74239" t="47650" r="2191" b="21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26C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="00F708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  <w:p w:rsidR="00F70862" w:rsidRPr="00AA7B3B" w:rsidRDefault="00F70862" w:rsidP="00F708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990F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5F1946" w:rsidRPr="00AA7B3B" w:rsidRDefault="00926CBF" w:rsidP="00F70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5F1946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C4452" w:rsidRDefault="005F1946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990F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3C4452" w:rsidRDefault="003C4452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452" w:rsidRDefault="00FB5AC3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165100</wp:posOffset>
                  </wp:positionV>
                  <wp:extent cx="1400175" cy="1371600"/>
                  <wp:effectExtent l="19050" t="0" r="9525" b="0"/>
                  <wp:wrapNone/>
                  <wp:docPr id="9" name="Рисунок 26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20000" contrast="10000"/>
                          </a:blip>
                          <a:srcRect l="74239" t="47650" r="2191" b="21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4452" w:rsidRDefault="003C4452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452" w:rsidRDefault="003C4452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452" w:rsidRDefault="003C4452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452" w:rsidRDefault="003C4452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452" w:rsidRDefault="003C4452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452" w:rsidRDefault="003C4452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CBF" w:rsidRPr="00990FEC" w:rsidRDefault="00990FEC" w:rsidP="00990FEC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07EB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F1946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926CBF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926CBF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F1946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1665C3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AA7B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926CBF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B94439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5F1946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D02B41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195D09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02B41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5F1946" w:rsidRPr="00990FEC" w:rsidRDefault="00926CBF" w:rsidP="00990FEC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AC78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5F1946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D02B41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195D09" w:rsidRP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A7B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926CBF" w:rsidRPr="00AA7B3B" w:rsidRDefault="00926CBF" w:rsidP="00926CB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A7B3B">
              <w:rPr>
                <w:b/>
                <w:spacing w:val="29"/>
                <w:sz w:val="28"/>
                <w:szCs w:val="28"/>
              </w:rPr>
              <w:t>ПРОГРАММА РАЗВИТИЯ</w:t>
            </w:r>
          </w:p>
          <w:p w:rsidR="005F1946" w:rsidRPr="00AA7B3B" w:rsidRDefault="00CB6D21" w:rsidP="00926CBF">
            <w:pPr>
              <w:shd w:val="clear" w:color="auto" w:fill="FFFFFF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муниципального бюджетного</w:t>
            </w:r>
            <w:r w:rsidR="00926CBF" w:rsidRPr="00AA7B3B">
              <w:rPr>
                <w:spacing w:val="-1"/>
                <w:sz w:val="28"/>
                <w:szCs w:val="28"/>
              </w:rPr>
              <w:t xml:space="preserve"> дошкольного образовательного учреждения </w:t>
            </w:r>
          </w:p>
          <w:p w:rsidR="00CB6D21" w:rsidRDefault="000D4CB0" w:rsidP="00926CBF">
            <w:pPr>
              <w:shd w:val="clear" w:color="auto" w:fill="FFFFFF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«Детский сад № 110 </w:t>
            </w:r>
            <w:r w:rsidR="00F70862">
              <w:rPr>
                <w:spacing w:val="-1"/>
                <w:sz w:val="28"/>
                <w:szCs w:val="28"/>
              </w:rPr>
              <w:t xml:space="preserve"> комбинированного вида</w:t>
            </w:r>
            <w:r w:rsidR="00CB6D21">
              <w:rPr>
                <w:spacing w:val="-1"/>
                <w:sz w:val="28"/>
                <w:szCs w:val="28"/>
              </w:rPr>
              <w:t xml:space="preserve">» </w:t>
            </w:r>
          </w:p>
          <w:p w:rsidR="00B94439" w:rsidRPr="00AA7B3B" w:rsidRDefault="000D4CB0" w:rsidP="00926CBF">
            <w:pPr>
              <w:shd w:val="clear" w:color="auto" w:fill="FFFFFF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Ново – Савиновского </w:t>
            </w:r>
            <w:r w:rsidR="00F70862">
              <w:rPr>
                <w:spacing w:val="-1"/>
                <w:sz w:val="28"/>
                <w:szCs w:val="28"/>
              </w:rPr>
              <w:t xml:space="preserve"> района г. Казани</w:t>
            </w:r>
          </w:p>
          <w:p w:rsidR="00926CBF" w:rsidRPr="00AA7B3B" w:rsidRDefault="003C4452" w:rsidP="006875DE">
            <w:pPr>
              <w:shd w:val="clear" w:color="auto" w:fill="FFFFFF"/>
              <w:jc w:val="center"/>
              <w:rPr>
                <w:b/>
                <w:color w:val="3D3D3D"/>
                <w:spacing w:val="29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на 2016-2021</w:t>
            </w:r>
            <w:r w:rsidR="00926CBF" w:rsidRPr="00AA7B3B">
              <w:rPr>
                <w:spacing w:val="-1"/>
                <w:sz w:val="28"/>
                <w:szCs w:val="28"/>
              </w:rPr>
              <w:t xml:space="preserve"> гг.</w:t>
            </w:r>
            <w:r w:rsidR="00926CBF" w:rsidRPr="00AA7B3B">
              <w:rPr>
                <w:color w:val="3D3D3D"/>
                <w:spacing w:val="-1"/>
                <w:sz w:val="28"/>
                <w:szCs w:val="28"/>
              </w:rPr>
              <w:t xml:space="preserve"> </w:t>
            </w:r>
          </w:p>
        </w:tc>
      </w:tr>
    </w:tbl>
    <w:p w:rsidR="008971F1" w:rsidRDefault="008971F1" w:rsidP="008971F1">
      <w:pPr>
        <w:rPr>
          <w:b/>
        </w:rPr>
      </w:pPr>
    </w:p>
    <w:p w:rsidR="009B5731" w:rsidRDefault="009B5731" w:rsidP="00681485">
      <w:pPr>
        <w:jc w:val="center"/>
        <w:rPr>
          <w:b/>
        </w:rPr>
      </w:pPr>
    </w:p>
    <w:p w:rsidR="009D7F46" w:rsidRPr="00A820D3" w:rsidRDefault="00A86AE0" w:rsidP="00681485">
      <w:pPr>
        <w:jc w:val="center"/>
        <w:rPr>
          <w:b/>
        </w:rPr>
      </w:pPr>
      <w:r w:rsidRPr="00A820D3">
        <w:rPr>
          <w:b/>
        </w:rPr>
        <w:lastRenderedPageBreak/>
        <w:t>Оглавление</w:t>
      </w:r>
    </w:p>
    <w:p w:rsidR="00A86AE0" w:rsidRDefault="00A86AE0"/>
    <w:p w:rsidR="00A86AE0" w:rsidRDefault="00A86AE0"/>
    <w:p w:rsidR="00A86AE0" w:rsidRDefault="00A86AE0" w:rsidP="00681485">
      <w:pPr>
        <w:spacing w:after="240"/>
      </w:pPr>
      <w:r>
        <w:t>Введение…………………………………………………………………………………………………………………………………………….2</w:t>
      </w:r>
    </w:p>
    <w:p w:rsidR="00A86AE0" w:rsidRDefault="00A86AE0" w:rsidP="00681485">
      <w:pPr>
        <w:spacing w:after="240"/>
      </w:pPr>
      <w:r>
        <w:t>Пояснительная записка……………………………………………………………………………………………………………………………..3</w:t>
      </w:r>
    </w:p>
    <w:p w:rsidR="00A86AE0" w:rsidRDefault="00A86AE0" w:rsidP="00681485">
      <w:pPr>
        <w:spacing w:after="240"/>
      </w:pPr>
      <w:r>
        <w:t>Паспорт программы………………………………………………………………………………………………………………………………4-6</w:t>
      </w:r>
    </w:p>
    <w:p w:rsidR="00A86AE0" w:rsidRDefault="00A86AE0" w:rsidP="00681485">
      <w:pPr>
        <w:spacing w:after="240"/>
      </w:pPr>
      <w:r>
        <w:t>Информационная справка…………………………………………………………………………………………………………………………</w:t>
      </w:r>
      <w:r w:rsidR="00681485">
        <w:t>.</w:t>
      </w:r>
      <w:r>
        <w:t>7</w:t>
      </w:r>
    </w:p>
    <w:p w:rsidR="00A86AE0" w:rsidRDefault="00A86AE0" w:rsidP="00681485">
      <w:pPr>
        <w:spacing w:after="240"/>
      </w:pPr>
      <w:r>
        <w:t>Проблемный анализ состояния образовательного процесса…………………………………………………………………………………8-13</w:t>
      </w:r>
    </w:p>
    <w:p w:rsidR="00A86AE0" w:rsidRDefault="00681485" w:rsidP="00681485">
      <w:pPr>
        <w:spacing w:after="240"/>
      </w:pPr>
      <w:r>
        <w:t>Концепция Программы развития……………………………………………………………………………………………………………  14-16</w:t>
      </w:r>
    </w:p>
    <w:p w:rsidR="00681485" w:rsidRDefault="00681485" w:rsidP="00681485">
      <w:pPr>
        <w:spacing w:after="240"/>
      </w:pPr>
      <w:r>
        <w:t>Стратегия развития МБДОУ……………………………………………………………………………………………………………………   17</w:t>
      </w:r>
    </w:p>
    <w:p w:rsidR="00681485" w:rsidRDefault="00681485" w:rsidP="00681485">
      <w:pPr>
        <w:spacing w:after="240"/>
      </w:pPr>
      <w:r>
        <w:t>Этапы реализации Программы развития……………………………………………………………………………………………………….  17</w:t>
      </w:r>
    </w:p>
    <w:p w:rsidR="00681485" w:rsidRDefault="00681485" w:rsidP="00681485">
      <w:pPr>
        <w:spacing w:after="240"/>
      </w:pPr>
      <w:r>
        <w:t>Работа с родителями…………………………………………………………………………………………………………………………...18-19</w:t>
      </w:r>
    </w:p>
    <w:p w:rsidR="00681485" w:rsidRDefault="00681485" w:rsidP="00681485">
      <w:pPr>
        <w:spacing w:after="240"/>
      </w:pPr>
      <w:r>
        <w:t>Укрепление материально-технической базы…………………………………………………………………………………………………..   20</w:t>
      </w:r>
    </w:p>
    <w:p w:rsidR="00681485" w:rsidRDefault="00681485" w:rsidP="00681485">
      <w:pPr>
        <w:spacing w:after="240"/>
      </w:pPr>
      <w:r>
        <w:t>Социальное партнерство………………………………………………………………………………………………………………………… 21</w:t>
      </w:r>
    </w:p>
    <w:p w:rsidR="00681485" w:rsidRDefault="00681485" w:rsidP="00681485">
      <w:pPr>
        <w:spacing w:after="240"/>
      </w:pPr>
      <w:r>
        <w:t>Целевые индикаторы и показатели Программы развития МБДОУ…………………………………………………………………………..  22</w:t>
      </w:r>
    </w:p>
    <w:p w:rsidR="00681485" w:rsidRDefault="00681485" w:rsidP="00681485">
      <w:pPr>
        <w:spacing w:after="240"/>
      </w:pPr>
      <w:r>
        <w:t>Система программных мероприятий…………………………………………………………………………………………………………23-25</w:t>
      </w:r>
    </w:p>
    <w:p w:rsidR="00681485" w:rsidRDefault="00681485" w:rsidP="00681485">
      <w:pPr>
        <w:spacing w:after="240"/>
      </w:pPr>
      <w:r>
        <w:t>Прогнозируемый рез</w:t>
      </w:r>
      <w:r w:rsidR="00575D06">
        <w:t>ультат Программы развития к 2016</w:t>
      </w:r>
      <w:r>
        <w:t xml:space="preserve"> году………………………………………………………………………………   26</w:t>
      </w:r>
    </w:p>
    <w:p w:rsidR="00681485" w:rsidRDefault="00681485" w:rsidP="00681485">
      <w:pPr>
        <w:spacing w:after="240"/>
      </w:pPr>
      <w:r>
        <w:t>Элементы риска развития программы МБДОУ……………………………………………………………………………………………….   27</w:t>
      </w:r>
    </w:p>
    <w:p w:rsidR="00681485" w:rsidRDefault="00681485" w:rsidP="00681485">
      <w:pPr>
        <w:spacing w:after="240"/>
      </w:pPr>
      <w:r>
        <w:t>Литература………………………………………………………………………………………………………………………………………..  28</w:t>
      </w:r>
    </w:p>
    <w:p w:rsidR="009B5731" w:rsidRDefault="009B5731" w:rsidP="00A820D3">
      <w:pPr>
        <w:pStyle w:val="af2"/>
        <w:jc w:val="both"/>
        <w:rPr>
          <w:sz w:val="26"/>
          <w:szCs w:val="26"/>
        </w:rPr>
      </w:pPr>
      <w:bookmarkStart w:id="1" w:name="_Toc332058166"/>
      <w:bookmarkStart w:id="2" w:name="_Toc332058944"/>
      <w:bookmarkStart w:id="3" w:name="_Toc332059074"/>
    </w:p>
    <w:p w:rsidR="009B5731" w:rsidRDefault="009B5731" w:rsidP="00A820D3">
      <w:pPr>
        <w:pStyle w:val="af2"/>
        <w:jc w:val="both"/>
        <w:rPr>
          <w:sz w:val="26"/>
          <w:szCs w:val="26"/>
        </w:rPr>
      </w:pPr>
    </w:p>
    <w:p w:rsidR="0012493F" w:rsidRPr="009B5731" w:rsidRDefault="0012493F" w:rsidP="00A820D3">
      <w:pPr>
        <w:pStyle w:val="af2"/>
        <w:jc w:val="both"/>
        <w:rPr>
          <w:sz w:val="26"/>
          <w:szCs w:val="26"/>
        </w:rPr>
      </w:pPr>
      <w:r w:rsidRPr="009B5731">
        <w:rPr>
          <w:sz w:val="26"/>
          <w:szCs w:val="26"/>
        </w:rPr>
        <w:lastRenderedPageBreak/>
        <w:t>Введение</w:t>
      </w:r>
      <w:bookmarkEnd w:id="1"/>
      <w:bookmarkEnd w:id="2"/>
      <w:bookmarkEnd w:id="3"/>
    </w:p>
    <w:p w:rsidR="0012493F" w:rsidRPr="009B5731" w:rsidRDefault="0012493F" w:rsidP="00A820D3">
      <w:pPr>
        <w:jc w:val="both"/>
        <w:rPr>
          <w:sz w:val="26"/>
          <w:szCs w:val="26"/>
        </w:rPr>
      </w:pPr>
    </w:p>
    <w:p w:rsidR="0012493F" w:rsidRPr="009B5731" w:rsidRDefault="0012493F" w:rsidP="00A820D3">
      <w:pPr>
        <w:ind w:firstLine="900"/>
        <w:jc w:val="both"/>
        <w:rPr>
          <w:sz w:val="26"/>
          <w:szCs w:val="26"/>
        </w:rPr>
      </w:pPr>
      <w:r w:rsidRPr="009B5731">
        <w:rPr>
          <w:sz w:val="26"/>
          <w:szCs w:val="26"/>
        </w:rPr>
        <w:t xml:space="preserve">Эффективность развития системы 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12493F" w:rsidRPr="009B5731" w:rsidRDefault="0012493F" w:rsidP="00A820D3">
      <w:pPr>
        <w:ind w:firstLine="900"/>
        <w:jc w:val="both"/>
        <w:rPr>
          <w:sz w:val="26"/>
          <w:szCs w:val="26"/>
        </w:rPr>
      </w:pPr>
      <w:r w:rsidRPr="009B5731">
        <w:rPr>
          <w:sz w:val="26"/>
          <w:szCs w:val="26"/>
        </w:rPr>
        <w:t>Назначение программы:</w:t>
      </w:r>
    </w:p>
    <w:p w:rsidR="0012493F" w:rsidRPr="009B5731" w:rsidRDefault="0012493F" w:rsidP="00A820D3">
      <w:pPr>
        <w:numPr>
          <w:ilvl w:val="0"/>
          <w:numId w:val="1"/>
        </w:numPr>
        <w:jc w:val="both"/>
        <w:rPr>
          <w:sz w:val="26"/>
          <w:szCs w:val="26"/>
        </w:rPr>
      </w:pPr>
      <w:r w:rsidRPr="009B5731">
        <w:rPr>
          <w:sz w:val="26"/>
          <w:szCs w:val="26"/>
        </w:rPr>
        <w:t>Развитие потенциала учреждения</w:t>
      </w:r>
    </w:p>
    <w:p w:rsidR="0012493F" w:rsidRPr="009B5731" w:rsidRDefault="0012493F" w:rsidP="00A820D3">
      <w:pPr>
        <w:numPr>
          <w:ilvl w:val="0"/>
          <w:numId w:val="1"/>
        </w:numPr>
        <w:jc w:val="both"/>
        <w:rPr>
          <w:sz w:val="26"/>
          <w:szCs w:val="26"/>
        </w:rPr>
      </w:pPr>
      <w:r w:rsidRPr="009B5731">
        <w:rPr>
          <w:sz w:val="26"/>
          <w:szCs w:val="26"/>
        </w:rPr>
        <w:t>Повышение качества его использования</w:t>
      </w:r>
    </w:p>
    <w:p w:rsidR="0012493F" w:rsidRPr="009B5731" w:rsidRDefault="0012493F" w:rsidP="00A820D3">
      <w:pPr>
        <w:numPr>
          <w:ilvl w:val="0"/>
          <w:numId w:val="1"/>
        </w:numPr>
        <w:ind w:left="1418" w:hanging="158"/>
        <w:jc w:val="both"/>
        <w:rPr>
          <w:sz w:val="26"/>
          <w:szCs w:val="26"/>
        </w:rPr>
      </w:pPr>
      <w:r w:rsidRPr="009B5731">
        <w:rPr>
          <w:sz w:val="26"/>
          <w:szCs w:val="26"/>
        </w:rPr>
        <w:t>Разработка системы действий, необходимых для изменений в лучшую сторону содержания, форм и методов воспитательно-образовательного процесса.</w:t>
      </w:r>
    </w:p>
    <w:p w:rsidR="0012493F" w:rsidRPr="009B5731" w:rsidRDefault="0012493F" w:rsidP="00A820D3">
      <w:pPr>
        <w:jc w:val="both"/>
        <w:rPr>
          <w:sz w:val="26"/>
          <w:szCs w:val="26"/>
        </w:rPr>
      </w:pPr>
      <w:r w:rsidRPr="009B5731">
        <w:rPr>
          <w:sz w:val="26"/>
          <w:szCs w:val="26"/>
        </w:rPr>
        <w:t xml:space="preserve">Следует особо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образования. На это указал Президент России в своём послании Федеральному Собранию от 30 ноября 2010 года, который изложил свою позицию по основным направлениям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12493F" w:rsidRPr="009B5731" w:rsidRDefault="0012493F" w:rsidP="00A820D3">
      <w:pPr>
        <w:jc w:val="both"/>
        <w:rPr>
          <w:sz w:val="26"/>
          <w:szCs w:val="26"/>
        </w:rPr>
      </w:pPr>
      <w:r w:rsidRPr="009B5731">
        <w:rPr>
          <w:sz w:val="26"/>
          <w:szCs w:val="26"/>
        </w:rPr>
        <w:t xml:space="preserve">         Исходя из этого, существует  необходимость  создания  Программы развития М</w:t>
      </w:r>
      <w:r w:rsidR="0099754C" w:rsidRPr="009B5731">
        <w:rPr>
          <w:sz w:val="26"/>
          <w:szCs w:val="26"/>
        </w:rPr>
        <w:t>БДОУ</w:t>
      </w:r>
      <w:r w:rsidRPr="009B5731">
        <w:rPr>
          <w:sz w:val="26"/>
          <w:szCs w:val="26"/>
        </w:rPr>
        <w:t>, предполагающей в будущем достижение следующих результатов:</w:t>
      </w:r>
    </w:p>
    <w:p w:rsidR="0012493F" w:rsidRPr="009B5731" w:rsidRDefault="0012493F" w:rsidP="00A820D3">
      <w:pPr>
        <w:numPr>
          <w:ilvl w:val="0"/>
          <w:numId w:val="2"/>
        </w:numPr>
        <w:jc w:val="both"/>
        <w:rPr>
          <w:sz w:val="26"/>
          <w:szCs w:val="26"/>
        </w:rPr>
      </w:pPr>
      <w:r w:rsidRPr="009B5731">
        <w:rPr>
          <w:sz w:val="26"/>
          <w:szCs w:val="26"/>
        </w:rPr>
        <w:t>Поднятие престижа 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12493F" w:rsidRPr="009B5731" w:rsidRDefault="0012493F" w:rsidP="00A820D3">
      <w:pPr>
        <w:numPr>
          <w:ilvl w:val="0"/>
          <w:numId w:val="2"/>
        </w:numPr>
        <w:jc w:val="both"/>
        <w:rPr>
          <w:sz w:val="26"/>
          <w:szCs w:val="26"/>
        </w:rPr>
      </w:pPr>
      <w:r w:rsidRPr="009B5731">
        <w:rPr>
          <w:sz w:val="26"/>
          <w:szCs w:val="26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9B5731" w:rsidRPr="009B5731" w:rsidRDefault="0012493F" w:rsidP="009B5731">
      <w:pPr>
        <w:numPr>
          <w:ilvl w:val="0"/>
          <w:numId w:val="2"/>
        </w:numPr>
        <w:jc w:val="both"/>
        <w:rPr>
          <w:sz w:val="26"/>
          <w:szCs w:val="26"/>
        </w:rPr>
      </w:pPr>
      <w:r w:rsidRPr="009B5731">
        <w:rPr>
          <w:sz w:val="26"/>
          <w:szCs w:val="26"/>
        </w:rPr>
        <w:t>Повышение профессиональной компетентности педагогов в соответствии современных требований.</w:t>
      </w:r>
    </w:p>
    <w:p w:rsidR="0012493F" w:rsidRPr="009B5731" w:rsidRDefault="0012493F" w:rsidP="009B5731">
      <w:pPr>
        <w:numPr>
          <w:ilvl w:val="0"/>
          <w:numId w:val="2"/>
        </w:numPr>
        <w:jc w:val="both"/>
        <w:rPr>
          <w:sz w:val="26"/>
          <w:szCs w:val="26"/>
        </w:rPr>
      </w:pPr>
      <w:r w:rsidRPr="009B5731">
        <w:rPr>
          <w:sz w:val="26"/>
          <w:szCs w:val="26"/>
        </w:rPr>
        <w:t xml:space="preserve">В процессе разработки программы развития авторы  программы основывались на том, что оптимизация развития системы дошкольного образования  возможна лишь при освоении  инноваций, изучении современных образовательных рекомендаций. </w:t>
      </w:r>
    </w:p>
    <w:p w:rsidR="009B5731" w:rsidRDefault="009B5731" w:rsidP="00A820D3">
      <w:pPr>
        <w:pStyle w:val="af2"/>
        <w:jc w:val="both"/>
        <w:rPr>
          <w:sz w:val="28"/>
          <w:szCs w:val="28"/>
        </w:rPr>
      </w:pPr>
      <w:bookmarkStart w:id="4" w:name="_Toc332058167"/>
      <w:bookmarkStart w:id="5" w:name="_Toc332058945"/>
      <w:bookmarkStart w:id="6" w:name="_Toc332059075"/>
    </w:p>
    <w:p w:rsidR="009B5731" w:rsidRDefault="009B5731" w:rsidP="00A820D3">
      <w:pPr>
        <w:pStyle w:val="af2"/>
        <w:jc w:val="both"/>
        <w:rPr>
          <w:sz w:val="28"/>
          <w:szCs w:val="28"/>
        </w:rPr>
      </w:pPr>
    </w:p>
    <w:p w:rsidR="00F84601" w:rsidRPr="009B5731" w:rsidRDefault="00F84601" w:rsidP="009B5731">
      <w:pPr>
        <w:pStyle w:val="af2"/>
        <w:jc w:val="both"/>
        <w:rPr>
          <w:sz w:val="28"/>
          <w:szCs w:val="28"/>
        </w:rPr>
      </w:pPr>
      <w:r w:rsidRPr="00195D09">
        <w:rPr>
          <w:sz w:val="28"/>
          <w:szCs w:val="28"/>
        </w:rPr>
        <w:t>Пояснительная записка</w:t>
      </w:r>
      <w:bookmarkEnd w:id="4"/>
      <w:bookmarkEnd w:id="5"/>
      <w:bookmarkEnd w:id="6"/>
    </w:p>
    <w:p w:rsidR="00F84601" w:rsidRPr="009B5731" w:rsidRDefault="00F84601" w:rsidP="00A820D3">
      <w:pPr>
        <w:ind w:firstLine="709"/>
        <w:jc w:val="both"/>
      </w:pPr>
      <w:r w:rsidRPr="009B5731">
        <w:t>Развитие каждого дошкольного образовательного учреждения происходит в условиях осмысления и обобщения требований современного общества. Особенно важно грамотно определить зону ближайшего развития образовательного учреждения на основе анализа и с учетом меняющихся условий образовательной среды. Специфика программы развития образовательного учреждения состоит в следующем:</w:t>
      </w:r>
    </w:p>
    <w:p w:rsidR="00F84601" w:rsidRPr="009B5731" w:rsidRDefault="00F84601" w:rsidP="00A820D3">
      <w:pPr>
        <w:numPr>
          <w:ilvl w:val="0"/>
          <w:numId w:val="3"/>
        </w:numPr>
        <w:ind w:left="709" w:hanging="283"/>
        <w:jc w:val="both"/>
      </w:pPr>
      <w:r w:rsidRPr="009B5731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уровень материального достатка родителей, демографический состав населения, национальные и культурные традиции города.</w:t>
      </w:r>
    </w:p>
    <w:p w:rsidR="00F84601" w:rsidRPr="009B5731" w:rsidRDefault="00F84601" w:rsidP="00A820D3">
      <w:pPr>
        <w:numPr>
          <w:ilvl w:val="0"/>
          <w:numId w:val="3"/>
        </w:numPr>
        <w:ind w:left="709" w:hanging="283"/>
        <w:jc w:val="both"/>
      </w:pPr>
      <w:r w:rsidRPr="009B5731"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F84601" w:rsidRPr="009B5731" w:rsidRDefault="00F84601" w:rsidP="00A820D3">
      <w:pPr>
        <w:numPr>
          <w:ilvl w:val="0"/>
          <w:numId w:val="3"/>
        </w:numPr>
        <w:ind w:left="709" w:hanging="283"/>
        <w:jc w:val="both"/>
      </w:pPr>
      <w:r w:rsidRPr="009B5731">
        <w:t>Выбор режима развития – проектная деятельность, разработка и реализация программ по узким  направлениям.</w:t>
      </w:r>
    </w:p>
    <w:p w:rsidR="00590821" w:rsidRPr="009B5731" w:rsidRDefault="00F84601" w:rsidP="00A820D3">
      <w:pPr>
        <w:numPr>
          <w:ilvl w:val="0"/>
          <w:numId w:val="3"/>
        </w:numPr>
        <w:ind w:left="709" w:hanging="283"/>
        <w:jc w:val="both"/>
      </w:pPr>
      <w:r w:rsidRPr="009B5731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F84601" w:rsidRPr="009B5731" w:rsidRDefault="00F84601" w:rsidP="00A820D3">
      <w:pPr>
        <w:jc w:val="both"/>
      </w:pPr>
      <w:r w:rsidRPr="009B5731">
        <w:t xml:space="preserve">Кроме того, программа развития должна иметь </w:t>
      </w:r>
      <w:r w:rsidRPr="009B5731">
        <w:rPr>
          <w:i/>
        </w:rPr>
        <w:t>следующие качества</w:t>
      </w:r>
      <w:r w:rsidRPr="009B5731">
        <w:t>:</w:t>
      </w:r>
    </w:p>
    <w:p w:rsidR="00F84601" w:rsidRPr="009B5731" w:rsidRDefault="00F84601" w:rsidP="00A820D3">
      <w:pPr>
        <w:ind w:firstLine="567"/>
        <w:jc w:val="both"/>
      </w:pPr>
      <w:r w:rsidRPr="009B5731">
        <w:rPr>
          <w:i/>
        </w:rPr>
        <w:t>Актуальность</w:t>
      </w:r>
      <w:r w:rsidRPr="009B5731">
        <w:t xml:space="preserve"> – ориентирование на решение наиболее значимых для ДОУ  проблем.</w:t>
      </w:r>
    </w:p>
    <w:p w:rsidR="00F84601" w:rsidRPr="009B5731" w:rsidRDefault="00F84601" w:rsidP="00A820D3">
      <w:pPr>
        <w:ind w:firstLine="567"/>
        <w:jc w:val="both"/>
      </w:pPr>
      <w:r w:rsidRPr="009B5731">
        <w:rPr>
          <w:i/>
        </w:rPr>
        <w:t xml:space="preserve">Прогностичность - </w:t>
      </w:r>
      <w:r w:rsidRPr="009B5731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F84601" w:rsidRPr="009B5731" w:rsidRDefault="00F84601" w:rsidP="00A820D3">
      <w:pPr>
        <w:ind w:firstLine="567"/>
        <w:jc w:val="both"/>
      </w:pPr>
      <w:r w:rsidRPr="009B5731">
        <w:rPr>
          <w:i/>
        </w:rPr>
        <w:t>Рациональность</w:t>
      </w:r>
      <w:r w:rsidRPr="009B5731">
        <w:t xml:space="preserve"> – определение целей и способов их достижения, позволяющих получить максимально полезный  результат.</w:t>
      </w:r>
    </w:p>
    <w:p w:rsidR="00F84601" w:rsidRPr="009B5731" w:rsidRDefault="00F84601" w:rsidP="00A820D3">
      <w:pPr>
        <w:ind w:firstLine="567"/>
        <w:jc w:val="both"/>
      </w:pPr>
      <w:r w:rsidRPr="009B5731">
        <w:rPr>
          <w:i/>
        </w:rPr>
        <w:t>Реалистичность</w:t>
      </w:r>
      <w:r w:rsidRPr="009B5731">
        <w:t xml:space="preserve"> – обеспечение соответствия между  желаемым и возможным. </w:t>
      </w:r>
    </w:p>
    <w:p w:rsidR="00F84601" w:rsidRPr="009B5731" w:rsidRDefault="00F84601" w:rsidP="00A820D3">
      <w:pPr>
        <w:ind w:firstLine="567"/>
        <w:jc w:val="both"/>
      </w:pPr>
      <w:r w:rsidRPr="009B5731">
        <w:rPr>
          <w:i/>
        </w:rPr>
        <w:t>Целостность</w:t>
      </w:r>
      <w:r w:rsidRPr="009B5731">
        <w:t xml:space="preserve"> – полнота состава действий, необходимых для снижения поставленной цели, а так же их согласованность.</w:t>
      </w:r>
    </w:p>
    <w:p w:rsidR="00F84601" w:rsidRPr="009B5731" w:rsidRDefault="00F84601" w:rsidP="00A820D3">
      <w:pPr>
        <w:ind w:firstLine="567"/>
        <w:jc w:val="both"/>
      </w:pPr>
      <w:r w:rsidRPr="009B5731">
        <w:rPr>
          <w:i/>
        </w:rPr>
        <w:t>Контролируемость</w:t>
      </w:r>
      <w:r w:rsidRPr="009B5731">
        <w:t xml:space="preserve"> – определение конечных  и промежуточных ( ожидаемых) результатов.</w:t>
      </w:r>
    </w:p>
    <w:p w:rsidR="00F84601" w:rsidRPr="009B5731" w:rsidRDefault="00F84601" w:rsidP="00A820D3">
      <w:pPr>
        <w:ind w:firstLine="567"/>
        <w:jc w:val="both"/>
      </w:pPr>
      <w:r w:rsidRPr="009B5731">
        <w:rPr>
          <w:i/>
        </w:rPr>
        <w:t>Чувствительность</w:t>
      </w:r>
      <w:r w:rsidRPr="009B5731">
        <w:t xml:space="preserve"> к сбоям – свойство программы своевременно обнаружить отклонения реального положения дел от предусмотренных, представляющих угрозу для достижения поставленных целей.</w:t>
      </w:r>
    </w:p>
    <w:p w:rsidR="005F1946" w:rsidRPr="009B5731" w:rsidRDefault="00F84601" w:rsidP="00A820D3">
      <w:pPr>
        <w:ind w:firstLine="567"/>
        <w:jc w:val="both"/>
      </w:pPr>
      <w:r w:rsidRPr="009B5731">
        <w:rPr>
          <w:i/>
        </w:rPr>
        <w:t>Детализация</w:t>
      </w:r>
      <w:r w:rsidRPr="009B5731">
        <w:t xml:space="preserve"> – чем более детализирована программа, тем она проста в изучении и реализации.</w:t>
      </w:r>
    </w:p>
    <w:p w:rsidR="009B5731" w:rsidRPr="009B5731" w:rsidRDefault="00F84601" w:rsidP="009B5731">
      <w:pPr>
        <w:ind w:firstLine="567"/>
        <w:jc w:val="both"/>
        <w:rPr>
          <w:i/>
        </w:rPr>
      </w:pPr>
      <w:r w:rsidRPr="009B5731">
        <w:t xml:space="preserve">При написании </w:t>
      </w:r>
      <w:r w:rsidR="00CB6D21" w:rsidRPr="009B5731">
        <w:t>Концепции программы  развития МБ</w:t>
      </w:r>
      <w:r w:rsidRPr="009B5731">
        <w:t xml:space="preserve">ДОУ сформирована самая главная, ключевая идея: изменение педагогического процесса в связи с переходом на новую программную технологию, </w:t>
      </w:r>
      <w:r w:rsidR="00A10E99" w:rsidRPr="009B5731">
        <w:t xml:space="preserve">с внедрение нового УМК по обучению дошкольников родному языку, </w:t>
      </w:r>
      <w:r w:rsidRPr="009B5731">
        <w:t xml:space="preserve">с изменением условий образовательного процесса, связанных с  </w:t>
      </w:r>
      <w:r w:rsidR="00AF1AA9" w:rsidRPr="009B5731">
        <w:t>утверждением Советом Министерства образования и науки Российской Федерации по федеральным государственным образовательным стандартам 28 августа 2013 года  решения утвердить ФГОС дошкольного образования</w:t>
      </w:r>
      <w:r w:rsidR="009B5731" w:rsidRPr="009B5731">
        <w:rPr>
          <w:i/>
        </w:rPr>
        <w:t xml:space="preserve"> </w:t>
      </w:r>
    </w:p>
    <w:p w:rsidR="009B5731" w:rsidRPr="009B5731" w:rsidRDefault="009B5731" w:rsidP="009B5731">
      <w:pPr>
        <w:ind w:firstLine="567"/>
        <w:jc w:val="both"/>
      </w:pPr>
      <w:r w:rsidRPr="009B5731">
        <w:rPr>
          <w:i/>
        </w:rPr>
        <w:t>В конечном итоге,</w:t>
      </w:r>
      <w:r w:rsidRPr="009B5731">
        <w:t xml:space="preserve">  разработанная Программа развития ориентирована на решение главной проблемы - повышение качества образования детей, соответствие дошкольного учреждения требованиям государственной политики образования  страны.</w:t>
      </w:r>
    </w:p>
    <w:p w:rsidR="00AF1AA9" w:rsidRPr="009B5731" w:rsidRDefault="00AF1AA9" w:rsidP="00AF1AA9">
      <w:pPr>
        <w:rPr>
          <w:sz w:val="26"/>
          <w:szCs w:val="26"/>
        </w:rPr>
      </w:pPr>
      <w:r w:rsidRPr="009B5731">
        <w:rPr>
          <w:sz w:val="26"/>
          <w:szCs w:val="26"/>
        </w:rPr>
        <w:t xml:space="preserve">. </w:t>
      </w:r>
    </w:p>
    <w:p w:rsidR="00926CBF" w:rsidRPr="00195D09" w:rsidRDefault="00B94439" w:rsidP="00A820D3">
      <w:pPr>
        <w:pStyle w:val="af2"/>
        <w:jc w:val="both"/>
        <w:rPr>
          <w:sz w:val="28"/>
          <w:szCs w:val="28"/>
        </w:rPr>
      </w:pPr>
      <w:bookmarkStart w:id="7" w:name="_Toc332058168"/>
      <w:bookmarkStart w:id="8" w:name="_Toc332058946"/>
      <w:bookmarkStart w:id="9" w:name="_Toc332059076"/>
      <w:r w:rsidRPr="00195D09">
        <w:rPr>
          <w:sz w:val="28"/>
          <w:szCs w:val="28"/>
        </w:rPr>
        <w:lastRenderedPageBreak/>
        <w:t>Паспорт программы</w:t>
      </w:r>
      <w:bookmarkEnd w:id="7"/>
      <w:bookmarkEnd w:id="8"/>
      <w:bookmarkEnd w:id="9"/>
    </w:p>
    <w:p w:rsidR="00B94439" w:rsidRDefault="00B94439" w:rsidP="00A820D3">
      <w:pPr>
        <w:jc w:val="both"/>
      </w:pPr>
    </w:p>
    <w:tbl>
      <w:tblPr>
        <w:tblW w:w="14905" w:type="dxa"/>
        <w:tblInd w:w="-196" w:type="dxa"/>
        <w:tblLayout w:type="fixed"/>
        <w:tblLook w:val="0000"/>
      </w:tblPr>
      <w:tblGrid>
        <w:gridCol w:w="3565"/>
        <w:gridCol w:w="11340"/>
      </w:tblGrid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Полное наименование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1" w:rsidRPr="009B5731" w:rsidRDefault="00B94439" w:rsidP="00A820D3">
            <w:pPr>
              <w:shd w:val="clear" w:color="auto" w:fill="FFFFFF"/>
              <w:jc w:val="both"/>
              <w:rPr>
                <w:spacing w:val="-1"/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Программы р</w:t>
            </w:r>
            <w:r w:rsidR="00CB6D21" w:rsidRPr="009B5731">
              <w:rPr>
                <w:sz w:val="26"/>
                <w:szCs w:val="26"/>
              </w:rPr>
              <w:t>азвития муниципального бюджетного</w:t>
            </w:r>
            <w:r w:rsidRPr="009B5731">
              <w:rPr>
                <w:sz w:val="26"/>
                <w:szCs w:val="26"/>
              </w:rPr>
              <w:t xml:space="preserve"> дошкольного образовательного учреждения «Детск</w:t>
            </w:r>
            <w:r w:rsidR="000D4CB0" w:rsidRPr="009B5731">
              <w:rPr>
                <w:sz w:val="26"/>
                <w:szCs w:val="26"/>
              </w:rPr>
              <w:t xml:space="preserve">ий сад№ 110 </w:t>
            </w:r>
            <w:r w:rsidR="00A10E99" w:rsidRPr="009B5731">
              <w:rPr>
                <w:sz w:val="26"/>
                <w:szCs w:val="26"/>
              </w:rPr>
              <w:t xml:space="preserve"> комбинированного вида</w:t>
            </w:r>
            <w:r w:rsidRPr="009B5731">
              <w:rPr>
                <w:sz w:val="26"/>
                <w:szCs w:val="26"/>
              </w:rPr>
              <w:t xml:space="preserve">» </w:t>
            </w:r>
            <w:r w:rsidR="000D4CB0" w:rsidRPr="009B5731">
              <w:rPr>
                <w:spacing w:val="-1"/>
                <w:sz w:val="26"/>
                <w:szCs w:val="26"/>
              </w:rPr>
              <w:t xml:space="preserve"> Ново – Савиновского </w:t>
            </w:r>
            <w:r w:rsidR="00A10E99" w:rsidRPr="009B5731">
              <w:rPr>
                <w:spacing w:val="-1"/>
                <w:sz w:val="26"/>
                <w:szCs w:val="26"/>
              </w:rPr>
              <w:t xml:space="preserve"> района г. Казани</w:t>
            </w:r>
            <w:r w:rsidR="00CB6D21" w:rsidRPr="009B5731">
              <w:rPr>
                <w:spacing w:val="-1"/>
                <w:sz w:val="26"/>
                <w:szCs w:val="26"/>
              </w:rPr>
              <w:t xml:space="preserve"> </w:t>
            </w:r>
          </w:p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Разработчики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9B5731" w:rsidRDefault="00CB6D21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Старший воспитатель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Исполнитель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 xml:space="preserve">Администрация, педагогический коллектив, родители, воспитанники муниципального </w:t>
            </w:r>
            <w:r w:rsidR="00CB6D21" w:rsidRPr="009B5731">
              <w:rPr>
                <w:sz w:val="26"/>
                <w:szCs w:val="26"/>
              </w:rPr>
              <w:t xml:space="preserve">бюджетного </w:t>
            </w:r>
            <w:r w:rsidRPr="009B5731">
              <w:rPr>
                <w:sz w:val="26"/>
                <w:szCs w:val="26"/>
              </w:rPr>
              <w:t xml:space="preserve">дошкольного образовательного учреждения </w:t>
            </w:r>
            <w:r w:rsidR="000D4CB0" w:rsidRPr="009B5731">
              <w:rPr>
                <w:sz w:val="26"/>
                <w:szCs w:val="26"/>
              </w:rPr>
              <w:t>«Детский сад№ 110</w:t>
            </w:r>
            <w:r w:rsidR="00A10E99" w:rsidRPr="009B5731">
              <w:rPr>
                <w:sz w:val="26"/>
                <w:szCs w:val="26"/>
              </w:rPr>
              <w:t xml:space="preserve"> комбинированного вида</w:t>
            </w:r>
            <w:r w:rsidR="00CB6D21" w:rsidRPr="009B5731">
              <w:rPr>
                <w:sz w:val="26"/>
                <w:szCs w:val="26"/>
              </w:rPr>
              <w:t>»</w:t>
            </w:r>
            <w:r w:rsidR="000D4CB0" w:rsidRPr="009B5731">
              <w:rPr>
                <w:sz w:val="26"/>
                <w:szCs w:val="26"/>
              </w:rPr>
              <w:t xml:space="preserve"> Ново – Савиновского </w:t>
            </w:r>
            <w:r w:rsidR="00A10E99" w:rsidRPr="009B5731">
              <w:rPr>
                <w:sz w:val="26"/>
                <w:szCs w:val="26"/>
              </w:rPr>
              <w:t xml:space="preserve"> района г. Казани</w:t>
            </w:r>
            <w:r w:rsidR="00CB6D21" w:rsidRPr="009B5731">
              <w:rPr>
                <w:sz w:val="26"/>
                <w:szCs w:val="26"/>
              </w:rPr>
              <w:t xml:space="preserve"> 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Законодательная база для разработки программы развития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Конвенция о правах ребенка.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Закон РФ «Об основных гарантиях прав ребенка».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Конституция РФ </w:t>
            </w:r>
          </w:p>
          <w:p w:rsidR="00B94439" w:rsidRPr="009B5731" w:rsidRDefault="00AF1AA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Закон об Образовании </w:t>
            </w:r>
            <w:r w:rsidR="000D4CB0"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0D4CB0"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оссийской </w:t>
            </w: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0D4CB0" w:rsidRPr="009B5731">
              <w:rPr>
                <w:rFonts w:ascii="Times New Roman" w:hAnsi="Times New Roman" w:cs="Times New Roman"/>
                <w:sz w:val="26"/>
                <w:szCs w:val="26"/>
              </w:rPr>
              <w:t>едерации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Национальная доктрина образования в Российской Федерации одобренная постановлением Правительства 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«Концепция Федеральной целевой программы развития образования</w:t>
            </w:r>
            <w:r w:rsidR="00AF1AA9" w:rsidRPr="009B57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«Приоритетные направления развития образовательной системы Российской Федерации»</w:t>
            </w:r>
            <w:r w:rsidRPr="009B5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Концепция модернизации российского образования. </w:t>
            </w:r>
          </w:p>
          <w:p w:rsidR="00AF1AA9" w:rsidRPr="009B5731" w:rsidRDefault="00DC4AEF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Постановление кабинета Министров РТ от30.12.2010г. №1174 «Об утверждении Стратегии развития образования в РТ на 2010-2015г.г.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08.05 2010г. № 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</w:t>
            </w:r>
          </w:p>
          <w:p w:rsidR="000B44C4" w:rsidRPr="009B5731" w:rsidRDefault="00B94439" w:rsidP="000B44C4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Устав М</w:t>
            </w:r>
            <w:r w:rsidR="00A10E99" w:rsidRPr="009B573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  <w:p w:rsidR="00B47C22" w:rsidRPr="00F77D8C" w:rsidRDefault="000B44C4" w:rsidP="000B44C4">
            <w:pPr>
              <w:pStyle w:val="a4"/>
              <w:numPr>
                <w:ilvl w:val="0"/>
                <w:numId w:val="8"/>
              </w:numPr>
              <w:snapToGrid w:val="0"/>
              <w:spacing w:after="0" w:line="240" w:lineRule="atLeast"/>
              <w:ind w:hanging="5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Приказа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F77D8C" w:rsidRDefault="006875DE" w:rsidP="00A820D3">
            <w:pPr>
              <w:snapToGrid w:val="0"/>
              <w:jc w:val="both"/>
            </w:pPr>
            <w:r w:rsidRPr="00F77D8C">
              <w:t>201</w:t>
            </w:r>
            <w:r w:rsidR="00B47C22" w:rsidRPr="00F77D8C">
              <w:t>6 - 2021</w:t>
            </w:r>
            <w:r w:rsidR="00B94439" w:rsidRPr="00F77D8C">
              <w:t xml:space="preserve"> годы:</w:t>
            </w:r>
          </w:p>
          <w:p w:rsidR="00F77D8C" w:rsidRPr="00F77D8C" w:rsidRDefault="00F77D8C" w:rsidP="00A820D3">
            <w:pPr>
              <w:jc w:val="both"/>
              <w:rPr>
                <w:i/>
              </w:rPr>
            </w:pPr>
          </w:p>
          <w:p w:rsidR="00B94439" w:rsidRPr="00F77D8C" w:rsidRDefault="00B94439" w:rsidP="00A820D3">
            <w:pPr>
              <w:jc w:val="both"/>
              <w:rPr>
                <w:i/>
              </w:rPr>
            </w:pPr>
            <w:r w:rsidRPr="00F77D8C">
              <w:rPr>
                <w:i/>
              </w:rPr>
              <w:t xml:space="preserve">Первый этап - </w:t>
            </w:r>
            <w:r w:rsidR="00B47C22" w:rsidRPr="00F77D8C">
              <w:rPr>
                <w:i/>
              </w:rPr>
              <w:t>поисково-подготовительный - 2016-2018</w:t>
            </w:r>
            <w:r w:rsidRPr="00F77D8C">
              <w:rPr>
                <w:i/>
              </w:rPr>
              <w:t xml:space="preserve"> годы: </w:t>
            </w:r>
          </w:p>
          <w:p w:rsidR="00F77D8C" w:rsidRPr="00F77D8C" w:rsidRDefault="002044A8" w:rsidP="00F77D8C">
            <w:pPr>
              <w:numPr>
                <w:ilvl w:val="0"/>
                <w:numId w:val="20"/>
              </w:numPr>
              <w:ind w:left="34" w:firstLine="567"/>
              <w:jc w:val="both"/>
              <w:rPr>
                <w:b/>
              </w:rPr>
            </w:pPr>
            <w:r w:rsidRPr="00F77D8C">
              <w:t>совершенствовать образовательный процесс по</w:t>
            </w:r>
            <w:r w:rsidR="003045B7" w:rsidRPr="00F77D8C">
              <w:t xml:space="preserve"> основным направлениям развития</w:t>
            </w:r>
            <w:r w:rsidR="00ED2577" w:rsidRPr="00F77D8C">
              <w:t xml:space="preserve"> </w:t>
            </w:r>
            <w:r w:rsidRPr="00F77D8C">
              <w:t>воспитанников;</w:t>
            </w:r>
          </w:p>
          <w:p w:rsidR="002044A8" w:rsidRPr="00F77D8C" w:rsidRDefault="00B94439" w:rsidP="00A820D3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перспективных направлений развития</w:t>
            </w:r>
            <w:r w:rsidR="002044A8"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ДОУ и моделирование его нового</w:t>
            </w:r>
          </w:p>
          <w:p w:rsidR="00B94439" w:rsidRPr="00F77D8C" w:rsidRDefault="00B94439" w:rsidP="00A820D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качественного состояния в условиях м</w:t>
            </w:r>
            <w:r w:rsidR="00ED2577" w:rsidRPr="00F77D8C">
              <w:rPr>
                <w:rFonts w:ascii="Times New Roman" w:hAnsi="Times New Roman" w:cs="Times New Roman"/>
                <w:sz w:val="24"/>
                <w:szCs w:val="24"/>
              </w:rPr>
              <w:t>одернизации образования;</w:t>
            </w:r>
          </w:p>
          <w:p w:rsidR="00B94439" w:rsidRPr="00F77D8C" w:rsidRDefault="00B94439" w:rsidP="00A820D3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изучение современных тенденций информационного обеспечения ДОУ</w:t>
            </w:r>
            <w:r w:rsidR="00ED2577" w:rsidRPr="00F77D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5B7" w:rsidRPr="00F77D8C" w:rsidRDefault="003045B7" w:rsidP="00A820D3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реализация нового УМК по обучению детей дошкольного возраста двум государственным языкам в ДОУ;</w:t>
            </w:r>
          </w:p>
          <w:p w:rsidR="002044A8" w:rsidRPr="00F77D8C" w:rsidRDefault="00B94439" w:rsidP="00A820D3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firstLine="50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</w:t>
            </w:r>
            <w:r w:rsidR="0099754C" w:rsidRPr="00F77D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ДОУ к работе в новых организационно</w:t>
            </w:r>
            <w:r w:rsidR="002044A8"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- экономических условиях</w:t>
            </w:r>
            <w:r w:rsidR="002044A8"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в связи введением ФГ</w:t>
            </w:r>
            <w:r w:rsidR="003045B7" w:rsidRPr="00F77D8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ED2577" w:rsidRPr="00F77D8C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F77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2577" w:rsidRPr="00F77D8C" w:rsidRDefault="002044A8" w:rsidP="00A820D3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   в ОУ материально-технических условий для </w:t>
            </w:r>
            <w:r w:rsidR="003045B7" w:rsidRPr="00F77D8C">
              <w:rPr>
                <w:rFonts w:ascii="Times New Roman" w:hAnsi="Times New Roman" w:cs="Times New Roman"/>
                <w:sz w:val="24"/>
                <w:szCs w:val="24"/>
              </w:rPr>
              <w:t>введения ФГОС</w:t>
            </w:r>
            <w:r w:rsidR="00ED2577"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</w:p>
          <w:p w:rsidR="000D4CB0" w:rsidRPr="00F77D8C" w:rsidRDefault="00ED2577" w:rsidP="00A820D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с т</w:t>
            </w:r>
            <w:r w:rsidR="002044A8" w:rsidRPr="00F77D8C">
              <w:rPr>
                <w:rFonts w:ascii="Times New Roman" w:hAnsi="Times New Roman" w:cs="Times New Roman"/>
                <w:sz w:val="24"/>
                <w:szCs w:val="24"/>
              </w:rPr>
              <w:t>ребованиями к ресурсному обеспечению образовательной деятельности в ДОУ</w:t>
            </w:r>
            <w:r w:rsidR="002044A8" w:rsidRPr="00F77D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94439" w:rsidRPr="00F77D8C" w:rsidRDefault="00B94439" w:rsidP="00A820D3">
            <w:pPr>
              <w:jc w:val="both"/>
              <w:rPr>
                <w:i/>
              </w:rPr>
            </w:pPr>
            <w:r w:rsidRPr="00F77D8C">
              <w:rPr>
                <w:i/>
              </w:rPr>
              <w:t xml:space="preserve">Второй </w:t>
            </w:r>
            <w:r w:rsidR="00B47C22" w:rsidRPr="00F77D8C">
              <w:rPr>
                <w:i/>
              </w:rPr>
              <w:t>этап — экспериментальный -  2017 - 2018</w:t>
            </w:r>
            <w:r w:rsidRPr="00F77D8C">
              <w:rPr>
                <w:i/>
              </w:rPr>
              <w:t xml:space="preserve"> годы:</w:t>
            </w:r>
          </w:p>
          <w:p w:rsidR="00B94439" w:rsidRPr="00F77D8C" w:rsidRDefault="00B94439" w:rsidP="00A820D3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переход образовательного учреждения в новое качественное состояние - к устойчивой реализации модели деятельности  детского сада, соответствующей</w:t>
            </w:r>
            <w:r w:rsidR="00DC4AEF"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0D4CB0" w:rsidRPr="00F77D8C" w:rsidRDefault="00ED2577" w:rsidP="006875DE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Постепенное введение в воспитательно-образовательный процесс ДОУ </w:t>
            </w:r>
            <w:r w:rsidR="00CB6D21" w:rsidRPr="00F77D8C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  <w:p w:rsidR="00B94439" w:rsidRPr="00F77D8C" w:rsidRDefault="00B47C22" w:rsidP="00A820D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i/>
                <w:sz w:val="24"/>
                <w:szCs w:val="24"/>
              </w:rPr>
              <w:t>Третий этап - обобщающий - 2019</w:t>
            </w:r>
            <w:r w:rsidR="00B94439" w:rsidRPr="00F77D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год: </w:t>
            </w:r>
          </w:p>
          <w:p w:rsidR="00B94439" w:rsidRPr="00F77D8C" w:rsidRDefault="00B94439" w:rsidP="00A820D3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достигнутых результатов и определение перспектив дальнейшего развития ДОУ. </w:t>
            </w:r>
          </w:p>
          <w:p w:rsidR="00B94439" w:rsidRPr="00F77D8C" w:rsidRDefault="00B94439" w:rsidP="00A820D3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фиксация созданных прецедентов образовательной практики и их закрепление в локальных нормативных актах</w:t>
            </w:r>
            <w:r w:rsidR="00ED2577" w:rsidRPr="00F77D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439" w:rsidRPr="00F77D8C" w:rsidRDefault="00B94439" w:rsidP="00A820D3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реализации Программы развития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b/>
                <w:sz w:val="26"/>
                <w:szCs w:val="26"/>
              </w:rPr>
            </w:pPr>
            <w:r w:rsidRPr="009B5731">
              <w:rPr>
                <w:b/>
                <w:sz w:val="26"/>
                <w:szCs w:val="26"/>
              </w:rPr>
              <w:lastRenderedPageBreak/>
              <w:t>Цель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F77D8C" w:rsidRDefault="006C4E11" w:rsidP="00F77D8C">
            <w:pPr>
              <w:pStyle w:val="a3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Стратегические цели и задачи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11" w:rsidRPr="00F77D8C" w:rsidRDefault="006C4E11" w:rsidP="00F77D8C">
            <w:pPr>
              <w:pStyle w:val="a3"/>
              <w:numPr>
                <w:ilvl w:val="0"/>
                <w:numId w:val="24"/>
              </w:numPr>
              <w:tabs>
                <w:tab w:val="clear" w:pos="1035"/>
                <w:tab w:val="left" w:pos="176"/>
                <w:tab w:val="num" w:pos="885"/>
              </w:tabs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Введение новых условий и форм организации образов</w:t>
            </w:r>
            <w:r w:rsidR="003045B7" w:rsidRPr="00F77D8C">
              <w:rPr>
                <w:rFonts w:ascii="Times New Roman" w:hAnsi="Times New Roman" w:cs="Times New Roman"/>
                <w:sz w:val="24"/>
                <w:szCs w:val="24"/>
              </w:rPr>
              <w:t>ательного процесса в связи с ФГОС</w:t>
            </w: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к структуре основной общеобразовательной программы дошкольного образования и к условиям ее реализации  (предпочтение отдается игровой, совместной и самостоятельной деятельности де</w:t>
            </w:r>
            <w:r w:rsidR="006828B3" w:rsidRPr="00F77D8C">
              <w:rPr>
                <w:rFonts w:ascii="Times New Roman" w:hAnsi="Times New Roman" w:cs="Times New Roman"/>
                <w:sz w:val="24"/>
                <w:szCs w:val="24"/>
              </w:rPr>
              <w:t>тей)</w:t>
            </w:r>
          </w:p>
          <w:p w:rsidR="006828B3" w:rsidRPr="00F77D8C" w:rsidRDefault="006828B3" w:rsidP="00F77D8C">
            <w:pPr>
              <w:pStyle w:val="a3"/>
              <w:numPr>
                <w:ilvl w:val="0"/>
                <w:numId w:val="24"/>
              </w:numPr>
              <w:tabs>
                <w:tab w:val="clear" w:pos="1035"/>
              </w:tabs>
              <w:ind w:left="74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Реализация и контроль нового УМК по обучению двум государственным языкам.</w:t>
            </w:r>
          </w:p>
          <w:p w:rsidR="006C4E11" w:rsidRPr="00F77D8C" w:rsidRDefault="00B94439" w:rsidP="00F77D8C">
            <w:pPr>
              <w:numPr>
                <w:ilvl w:val="0"/>
                <w:numId w:val="24"/>
              </w:numPr>
              <w:tabs>
                <w:tab w:val="clear" w:pos="1035"/>
              </w:tabs>
              <w:snapToGrid w:val="0"/>
              <w:ind w:left="0" w:firstLine="317"/>
              <w:jc w:val="both"/>
            </w:pPr>
            <w:r w:rsidRPr="00F77D8C">
              <w:t>Сохранение психического и физического здоровья детей</w:t>
            </w:r>
            <w:r w:rsidR="00ED2577" w:rsidRPr="00F77D8C">
              <w:t xml:space="preserve"> </w:t>
            </w:r>
            <w:r w:rsidRPr="00F77D8C">
              <w:t>и формирование интереса к здоровому образу жизни.</w:t>
            </w:r>
          </w:p>
          <w:p w:rsidR="006C4E11" w:rsidRPr="00F77D8C" w:rsidRDefault="00B94439" w:rsidP="00F77D8C">
            <w:pPr>
              <w:numPr>
                <w:ilvl w:val="0"/>
                <w:numId w:val="24"/>
              </w:numPr>
              <w:tabs>
                <w:tab w:val="clear" w:pos="1035"/>
                <w:tab w:val="num" w:pos="600"/>
              </w:tabs>
              <w:snapToGrid w:val="0"/>
              <w:ind w:left="0" w:firstLine="317"/>
              <w:jc w:val="both"/>
            </w:pPr>
            <w:r w:rsidRPr="00F77D8C">
              <w:rPr>
                <w:color w:val="000000"/>
              </w:rPr>
              <w:t xml:space="preserve">Осуществление   </w:t>
            </w:r>
            <w:r w:rsidRPr="00F77D8C">
              <w:t xml:space="preserve">тесного взаимодействия с родителями воспитанников для повышения психолого-педагогической </w:t>
            </w:r>
            <w:r w:rsidRPr="00F77D8C">
              <w:rPr>
                <w:color w:val="000000"/>
              </w:rPr>
              <w:t>культуры, компетентности и участия семьи в жизни М</w:t>
            </w:r>
            <w:r w:rsidR="00CB6D21" w:rsidRPr="00F77D8C">
              <w:rPr>
                <w:color w:val="000000"/>
              </w:rPr>
              <w:t>Б</w:t>
            </w:r>
            <w:r w:rsidRPr="00F77D8C">
              <w:rPr>
                <w:color w:val="000000"/>
              </w:rPr>
              <w:t>ДОУ.</w:t>
            </w:r>
          </w:p>
          <w:p w:rsidR="000D4CB0" w:rsidRPr="00F77D8C" w:rsidRDefault="00731544" w:rsidP="00F77D8C">
            <w:pPr>
              <w:numPr>
                <w:ilvl w:val="0"/>
                <w:numId w:val="24"/>
              </w:numPr>
              <w:tabs>
                <w:tab w:val="clear" w:pos="1035"/>
                <w:tab w:val="num" w:pos="742"/>
              </w:tabs>
              <w:snapToGrid w:val="0"/>
              <w:ind w:left="0" w:firstLine="317"/>
              <w:jc w:val="both"/>
            </w:pPr>
            <w:r w:rsidRPr="00F77D8C">
              <w:rPr>
                <w:color w:val="000000"/>
              </w:rPr>
              <w:t>Повышение имиджа</w:t>
            </w:r>
            <w:r w:rsidR="00EE64E5" w:rsidRPr="00F77D8C">
              <w:rPr>
                <w:color w:val="000000"/>
              </w:rPr>
              <w:t>,</w:t>
            </w:r>
            <w:r w:rsidRPr="00F77D8C">
              <w:rPr>
                <w:color w:val="000000"/>
              </w:rPr>
              <w:t xml:space="preserve"> улучшение и благоустройство территории ДОУ.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Принципы реализации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F77D8C" w:rsidRDefault="00B94439" w:rsidP="00A820D3">
            <w:pPr>
              <w:snapToGrid w:val="0"/>
              <w:jc w:val="both"/>
            </w:pPr>
            <w:r w:rsidRPr="00F77D8C">
              <w:t>Реализация программы строится на следующих принципах:</w:t>
            </w:r>
          </w:p>
          <w:p w:rsidR="00B94439" w:rsidRPr="00F77D8C" w:rsidRDefault="00B94439" w:rsidP="00A820D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программно-целевого подхода, который предполагает единую систему планирования и своевременное внесение корректив в планы;</w:t>
            </w:r>
          </w:p>
          <w:p w:rsidR="00B94439" w:rsidRPr="00F77D8C" w:rsidRDefault="00B94439" w:rsidP="00A820D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>информационной компетентности участников образовательного процесса о происходящем в ДОУ;</w:t>
            </w:r>
          </w:p>
          <w:p w:rsidR="00B94439" w:rsidRPr="00F77D8C" w:rsidRDefault="00A10E99" w:rsidP="00A820D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вариативности, предполагающие</w:t>
            </w:r>
            <w:r w:rsidR="00B94439"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различных вариантов действий по реализации задач развития ДОУ;</w:t>
            </w:r>
          </w:p>
          <w:p w:rsidR="00B94439" w:rsidRPr="00F77D8C" w:rsidRDefault="00A10E99" w:rsidP="00A820D3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</w:t>
            </w:r>
            <w:r w:rsidR="00B94439" w:rsidRPr="00F77D8C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решение задач программы развития всех субъектов образовательного пространства.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lastRenderedPageBreak/>
              <w:t>Ожидаемые результаты  и целевые показатели реализации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9B5731" w:rsidRDefault="00B94439" w:rsidP="00A820D3">
            <w:pPr>
              <w:pStyle w:val="a4"/>
              <w:numPr>
                <w:ilvl w:val="0"/>
                <w:numId w:val="5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Внедрение функционально - целевой модели управления ДОУ.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Саморазвитие и произвольное овладение знаниями и основными навыками здоровьесбережения всех субъектов образовательного процесса.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реализации.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Повышение уровня физического развития и подготовленности  детей в соответствии с их психофизическими возможностями и способностями</w:t>
            </w:r>
            <w:r w:rsidR="00DC4AEF" w:rsidRPr="009B5731">
              <w:rPr>
                <w:rFonts w:ascii="Times New Roman" w:hAnsi="Times New Roman" w:cs="Times New Roman"/>
                <w:sz w:val="26"/>
                <w:szCs w:val="26"/>
              </w:rPr>
              <w:t>, указанными в</w:t>
            </w:r>
            <w:r w:rsidR="00A10E99"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 общеобразовательной программе</w:t>
            </w:r>
            <w:r w:rsidR="00DC4AEF"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 ДОУ</w:t>
            </w:r>
          </w:p>
          <w:p w:rsidR="006828B3" w:rsidRPr="009B5731" w:rsidRDefault="006828B3" w:rsidP="00A820D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Повышение уровня освоения родного языка в ходе реализации нового УМК по обучению двум государственным языкам</w:t>
            </w:r>
          </w:p>
          <w:p w:rsidR="001665C3" w:rsidRPr="009B5731" w:rsidRDefault="00B94439" w:rsidP="00A820D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Обеспечение   готовности воспитанников к обучению в школе.</w:t>
            </w:r>
            <w:r w:rsidRPr="009B573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9B57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Показа</w:t>
            </w:r>
            <w:r w:rsidR="001665C3" w:rsidRPr="009B57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телями является итоговый мониторинг </w:t>
            </w:r>
            <w:r w:rsidRPr="009B57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</w:t>
            </w:r>
            <w:r w:rsidR="00DC4AEF" w:rsidRPr="009B57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развитию личностных качеств 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>Активное включение родителей в образовательный процесс</w:t>
            </w:r>
          </w:p>
          <w:p w:rsidR="00B94439" w:rsidRPr="009B5731" w:rsidRDefault="00B94439" w:rsidP="00A820D3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5731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привлекательного в глазах всех субъектов образовательного процесса имиджа ДОУ, </w:t>
            </w:r>
            <w:r w:rsidR="001665C3" w:rsidRPr="009B5731">
              <w:rPr>
                <w:rFonts w:ascii="Times New Roman" w:hAnsi="Times New Roman" w:cs="Times New Roman"/>
                <w:sz w:val="26"/>
                <w:szCs w:val="26"/>
              </w:rPr>
              <w:t>разработка стратегии по благоустройству территории ДОУ.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Финансовое обеспечение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 xml:space="preserve">Выполнение программы обеспечивается за счет различных источников финансирования: бюджетные и внебюджетные </w:t>
            </w:r>
            <w:r w:rsidR="00731544" w:rsidRPr="009B5731">
              <w:rPr>
                <w:sz w:val="26"/>
                <w:szCs w:val="26"/>
              </w:rPr>
              <w:t>средства (спонсорские средства</w:t>
            </w:r>
            <w:r w:rsidRPr="009B5731">
              <w:rPr>
                <w:sz w:val="26"/>
                <w:szCs w:val="26"/>
              </w:rPr>
              <w:t>, добровольные пожертвования).</w:t>
            </w: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Постановление об утверждении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010" w:rsidRPr="009B5731" w:rsidRDefault="00B94439" w:rsidP="00A820D3">
            <w:pPr>
              <w:shd w:val="clear" w:color="auto" w:fill="FFFFFF"/>
              <w:jc w:val="both"/>
              <w:rPr>
                <w:spacing w:val="-1"/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 xml:space="preserve">Решение педагогического совета муниципального </w:t>
            </w:r>
            <w:r w:rsidR="00E86010" w:rsidRPr="009B5731">
              <w:rPr>
                <w:sz w:val="26"/>
                <w:szCs w:val="26"/>
              </w:rPr>
              <w:t>бюджетного</w:t>
            </w:r>
            <w:r w:rsidR="00590821" w:rsidRPr="009B5731">
              <w:rPr>
                <w:sz w:val="26"/>
                <w:szCs w:val="26"/>
              </w:rPr>
              <w:t xml:space="preserve"> </w:t>
            </w:r>
            <w:r w:rsidRPr="009B5731">
              <w:rPr>
                <w:sz w:val="26"/>
                <w:szCs w:val="26"/>
              </w:rPr>
              <w:t>дошкольно</w:t>
            </w:r>
            <w:r w:rsidR="00590821" w:rsidRPr="009B5731">
              <w:rPr>
                <w:sz w:val="26"/>
                <w:szCs w:val="26"/>
              </w:rPr>
              <w:t>г</w:t>
            </w:r>
            <w:r w:rsidR="00E86010" w:rsidRPr="009B5731">
              <w:rPr>
                <w:sz w:val="26"/>
                <w:szCs w:val="26"/>
              </w:rPr>
              <w:t xml:space="preserve">о образовательного </w:t>
            </w:r>
            <w:r w:rsidR="000D4CB0" w:rsidRPr="009B5731">
              <w:rPr>
                <w:sz w:val="26"/>
                <w:szCs w:val="26"/>
              </w:rPr>
              <w:t>учреждения «Детский сад</w:t>
            </w:r>
            <w:r w:rsidR="00575D06" w:rsidRPr="009B5731">
              <w:rPr>
                <w:sz w:val="26"/>
                <w:szCs w:val="26"/>
              </w:rPr>
              <w:t xml:space="preserve"> </w:t>
            </w:r>
            <w:r w:rsidR="000D4CB0" w:rsidRPr="009B5731">
              <w:rPr>
                <w:sz w:val="26"/>
                <w:szCs w:val="26"/>
              </w:rPr>
              <w:t>№110</w:t>
            </w:r>
            <w:r w:rsidR="00A10E99" w:rsidRPr="009B5731">
              <w:rPr>
                <w:sz w:val="26"/>
                <w:szCs w:val="26"/>
              </w:rPr>
              <w:t xml:space="preserve"> комб</w:t>
            </w:r>
            <w:r w:rsidR="000D4CB0" w:rsidRPr="009B5731">
              <w:rPr>
                <w:sz w:val="26"/>
                <w:szCs w:val="26"/>
              </w:rPr>
              <w:t xml:space="preserve">инированного вида» Ново Савиновского </w:t>
            </w:r>
            <w:r w:rsidR="00A10E99" w:rsidRPr="009B5731">
              <w:rPr>
                <w:sz w:val="26"/>
                <w:szCs w:val="26"/>
              </w:rPr>
              <w:t>района г. Казани</w:t>
            </w:r>
          </w:p>
          <w:p w:rsidR="00B94439" w:rsidRPr="009B5731" w:rsidRDefault="00E86010" w:rsidP="00A820D3">
            <w:pPr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Протокол №</w:t>
            </w:r>
            <w:r w:rsidR="000D4CB0" w:rsidRPr="009B5731">
              <w:rPr>
                <w:sz w:val="26"/>
                <w:szCs w:val="26"/>
              </w:rPr>
              <w:t xml:space="preserve"> 1  от  28. 08 </w:t>
            </w:r>
            <w:r w:rsidR="00B47C22" w:rsidRPr="009B5731">
              <w:rPr>
                <w:sz w:val="26"/>
                <w:szCs w:val="26"/>
              </w:rPr>
              <w:t>.2016</w:t>
            </w:r>
            <w:r w:rsidR="00590821" w:rsidRPr="009B5731">
              <w:rPr>
                <w:sz w:val="26"/>
                <w:szCs w:val="26"/>
              </w:rPr>
              <w:t xml:space="preserve"> </w:t>
            </w:r>
            <w:r w:rsidR="00B94439" w:rsidRPr="009B5731">
              <w:rPr>
                <w:sz w:val="26"/>
                <w:szCs w:val="26"/>
              </w:rPr>
              <w:t>г.</w:t>
            </w:r>
          </w:p>
          <w:p w:rsidR="00CB1B4E" w:rsidRPr="009B5731" w:rsidRDefault="00CB1B4E" w:rsidP="00A820D3">
            <w:pPr>
              <w:jc w:val="both"/>
              <w:rPr>
                <w:sz w:val="26"/>
                <w:szCs w:val="26"/>
              </w:rPr>
            </w:pPr>
          </w:p>
        </w:tc>
      </w:tr>
      <w:tr w:rsidR="00B94439" w:rsidRPr="009B5731" w:rsidTr="00F77D8C"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439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Контроль за выполнением программы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4E" w:rsidRPr="009B5731" w:rsidRDefault="00B94439" w:rsidP="00A820D3">
            <w:pPr>
              <w:snapToGrid w:val="0"/>
              <w:jc w:val="both"/>
              <w:rPr>
                <w:sz w:val="26"/>
                <w:szCs w:val="26"/>
              </w:rPr>
            </w:pPr>
            <w:r w:rsidRPr="009B5731">
              <w:rPr>
                <w:sz w:val="26"/>
                <w:szCs w:val="26"/>
              </w:rPr>
              <w:t>Постоянный контроль за выпо</w:t>
            </w:r>
            <w:r w:rsidR="00590821" w:rsidRPr="009B5731">
              <w:rPr>
                <w:sz w:val="26"/>
                <w:szCs w:val="26"/>
              </w:rPr>
              <w:t>лнением программы осуществляет педагогический с</w:t>
            </w:r>
            <w:r w:rsidRPr="009B5731">
              <w:rPr>
                <w:sz w:val="26"/>
                <w:szCs w:val="26"/>
              </w:rPr>
              <w:t>овет ДОУ</w:t>
            </w:r>
            <w:r w:rsidR="00E86010" w:rsidRPr="009B5731">
              <w:rPr>
                <w:sz w:val="26"/>
                <w:szCs w:val="26"/>
              </w:rPr>
              <w:t>.</w:t>
            </w:r>
          </w:p>
        </w:tc>
      </w:tr>
    </w:tbl>
    <w:p w:rsidR="00852641" w:rsidRPr="009B5731" w:rsidRDefault="00852641" w:rsidP="00A820D3">
      <w:pPr>
        <w:jc w:val="both"/>
        <w:rPr>
          <w:sz w:val="26"/>
          <w:szCs w:val="26"/>
          <w:lang w:val="tt-RU" w:eastAsia="ar-SA"/>
        </w:rPr>
      </w:pPr>
      <w:bookmarkStart w:id="10" w:name="_Toc332058169"/>
      <w:bookmarkStart w:id="11" w:name="_Toc332058947"/>
      <w:bookmarkStart w:id="12" w:name="_Toc332059077"/>
    </w:p>
    <w:p w:rsidR="006875DE" w:rsidRDefault="006875DE" w:rsidP="00A820D3">
      <w:pPr>
        <w:pStyle w:val="af2"/>
        <w:jc w:val="both"/>
        <w:rPr>
          <w:sz w:val="28"/>
          <w:szCs w:val="28"/>
        </w:rPr>
      </w:pPr>
    </w:p>
    <w:p w:rsidR="009B5731" w:rsidRDefault="009B5731" w:rsidP="009B5731"/>
    <w:p w:rsidR="009B5731" w:rsidRDefault="009B5731" w:rsidP="009B5731"/>
    <w:p w:rsidR="009B5731" w:rsidRDefault="009B5731" w:rsidP="009B5731"/>
    <w:p w:rsidR="009B5731" w:rsidRPr="009B5731" w:rsidRDefault="009B5731" w:rsidP="009B5731"/>
    <w:p w:rsidR="00590821" w:rsidRPr="00195D09" w:rsidRDefault="00590821" w:rsidP="00A820D3">
      <w:pPr>
        <w:pStyle w:val="af2"/>
        <w:jc w:val="both"/>
        <w:rPr>
          <w:sz w:val="28"/>
          <w:szCs w:val="28"/>
        </w:rPr>
      </w:pPr>
      <w:r w:rsidRPr="00195D09">
        <w:rPr>
          <w:sz w:val="28"/>
          <w:szCs w:val="28"/>
        </w:rPr>
        <w:lastRenderedPageBreak/>
        <w:t>Информационная справка</w:t>
      </w:r>
      <w:bookmarkEnd w:id="10"/>
      <w:bookmarkEnd w:id="11"/>
      <w:bookmarkEnd w:id="12"/>
    </w:p>
    <w:p w:rsidR="001C3D1B" w:rsidRDefault="001C3D1B" w:rsidP="00A820D3">
      <w:pPr>
        <w:jc w:val="both"/>
        <w:rPr>
          <w:b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1057"/>
      </w:tblGrid>
      <w:tr w:rsidR="001C3D1B" w:rsidRPr="00090C78">
        <w:tc>
          <w:tcPr>
            <w:tcW w:w="3261" w:type="dxa"/>
          </w:tcPr>
          <w:p w:rsidR="001C3D1B" w:rsidRPr="00090C78" w:rsidRDefault="001C3D1B" w:rsidP="00A820D3">
            <w:pPr>
              <w:jc w:val="both"/>
            </w:pPr>
            <w:r w:rsidRPr="00090C78">
              <w:t>Наименование ДОУ ( вид) – документ, подтверждающий статус</w:t>
            </w:r>
          </w:p>
        </w:tc>
        <w:tc>
          <w:tcPr>
            <w:tcW w:w="11057" w:type="dxa"/>
          </w:tcPr>
          <w:p w:rsidR="00E86010" w:rsidRPr="00CE38B1" w:rsidRDefault="004D32A9" w:rsidP="00A820D3">
            <w:pPr>
              <w:shd w:val="clear" w:color="auto" w:fill="FFFFFF"/>
              <w:jc w:val="both"/>
              <w:rPr>
                <w:spacing w:val="-1"/>
                <w:sz w:val="28"/>
                <w:szCs w:val="28"/>
              </w:rPr>
            </w:pPr>
            <w:r w:rsidRPr="00DC4AEF">
              <w:rPr>
                <w:bCs/>
              </w:rPr>
              <w:t>М</w:t>
            </w:r>
            <w:r w:rsidR="001C3D1B" w:rsidRPr="00DC4AEF">
              <w:rPr>
                <w:bCs/>
              </w:rPr>
              <w:t>униципальное</w:t>
            </w:r>
            <w:r w:rsidR="00E86010" w:rsidRPr="00DC4AEF">
              <w:rPr>
                <w:bCs/>
              </w:rPr>
              <w:t xml:space="preserve"> бюджетное</w:t>
            </w:r>
            <w:r w:rsidR="001C3D1B" w:rsidRPr="00DC4AEF">
              <w:rPr>
                <w:bCs/>
              </w:rPr>
              <w:t xml:space="preserve"> дошколь</w:t>
            </w:r>
            <w:r w:rsidR="00DC4AEF">
              <w:rPr>
                <w:bCs/>
              </w:rPr>
              <w:t xml:space="preserve">ное образовательное учреждении </w:t>
            </w:r>
            <w:r w:rsidR="00A10E99">
              <w:t>«Детский сад</w:t>
            </w:r>
            <w:r w:rsidR="00DC4AEF">
              <w:t xml:space="preserve"> </w:t>
            </w:r>
            <w:r w:rsidR="000D4CB0">
              <w:t>№ 110</w:t>
            </w:r>
            <w:r w:rsidR="00A10E99">
              <w:t xml:space="preserve"> комб</w:t>
            </w:r>
            <w:r w:rsidR="000D4CB0">
              <w:t xml:space="preserve">инированного вида» Ново – Савиновского </w:t>
            </w:r>
            <w:r w:rsidR="00A10E99">
              <w:t>района г. Казани</w:t>
            </w:r>
            <w:r w:rsidR="00CE38B1" w:rsidRPr="00CE38B1">
              <w:t xml:space="preserve"> </w:t>
            </w:r>
            <w:r w:rsidR="00CE38B1">
              <w:t xml:space="preserve">был открыт </w:t>
            </w:r>
            <w:r w:rsidR="000D4CB0">
              <w:t>12 декабря 2012г.</w:t>
            </w:r>
          </w:p>
          <w:p w:rsidR="001C3D1B" w:rsidRPr="00E35A45" w:rsidRDefault="00E86010" w:rsidP="00A820D3">
            <w:pPr>
              <w:jc w:val="both"/>
              <w:rPr>
                <w:highlight w:val="yellow"/>
              </w:rPr>
            </w:pPr>
            <w:r>
              <w:t xml:space="preserve">- </w:t>
            </w:r>
            <w:r w:rsidR="001C3D1B" w:rsidRPr="00E35A45">
              <w:t xml:space="preserve">Лицензия на образовательную деятельность </w:t>
            </w:r>
            <w:r w:rsidR="00E35A45" w:rsidRPr="00E35A45">
              <w:t>МО и Н РТ</w:t>
            </w:r>
            <w:r w:rsidR="004D32A9" w:rsidRPr="00E35A45">
              <w:t xml:space="preserve"> </w:t>
            </w:r>
            <w:r w:rsidRPr="00E35A45">
              <w:t xml:space="preserve">№ </w:t>
            </w:r>
            <w:r w:rsidR="000D4CB0">
              <w:t>5099</w:t>
            </w:r>
            <w:r w:rsidR="004D32A9" w:rsidRPr="00E35A45">
              <w:t xml:space="preserve"> </w:t>
            </w:r>
            <w:r w:rsidR="00A41CDB" w:rsidRPr="00E35A45">
              <w:t xml:space="preserve">от </w:t>
            </w:r>
            <w:r w:rsidR="000D4CB0">
              <w:t>29</w:t>
            </w:r>
            <w:r w:rsidR="00E35A45" w:rsidRPr="00E35A45">
              <w:t>.07.2013</w:t>
            </w:r>
            <w:r w:rsidR="004D32A9" w:rsidRPr="00E35A45">
              <w:t>г.</w:t>
            </w:r>
          </w:p>
        </w:tc>
      </w:tr>
      <w:tr w:rsidR="00077E7E" w:rsidRPr="00090C78">
        <w:tc>
          <w:tcPr>
            <w:tcW w:w="3261" w:type="dxa"/>
          </w:tcPr>
          <w:p w:rsidR="00077E7E" w:rsidRPr="00090C78" w:rsidRDefault="00077E7E" w:rsidP="00A820D3">
            <w:pPr>
              <w:jc w:val="both"/>
            </w:pPr>
            <w:r w:rsidRPr="00A864A4">
              <w:rPr>
                <w:rStyle w:val="a9"/>
                <w:b w:val="0"/>
              </w:rPr>
              <w:t>Режим работы Учреждения:</w:t>
            </w:r>
          </w:p>
        </w:tc>
        <w:tc>
          <w:tcPr>
            <w:tcW w:w="11057" w:type="dxa"/>
          </w:tcPr>
          <w:p w:rsidR="00077E7E" w:rsidRDefault="006828B3" w:rsidP="00A820D3">
            <w:pPr>
              <w:jc w:val="both"/>
            </w:pPr>
            <w:r>
              <w:t>МБДОУ работает</w:t>
            </w:r>
            <w:r w:rsidR="00CE38B1">
              <w:t xml:space="preserve"> </w:t>
            </w:r>
            <w:r w:rsidR="00077E7E" w:rsidRPr="00A864A4">
              <w:t>в режиме 5-дневной рабочей недели</w:t>
            </w:r>
            <w:r w:rsidR="00E86010">
              <w:rPr>
                <w:rStyle w:val="a9"/>
                <w:b w:val="0"/>
              </w:rPr>
              <w:t xml:space="preserve"> с 7.30</w:t>
            </w:r>
            <w:r w:rsidR="00077E7E" w:rsidRPr="00A864A4">
              <w:rPr>
                <w:rStyle w:val="a9"/>
                <w:b w:val="0"/>
              </w:rPr>
              <w:t xml:space="preserve"> до</w:t>
            </w:r>
            <w:r w:rsidR="000D4CB0">
              <w:rPr>
                <w:rStyle w:val="a9"/>
                <w:b w:val="0"/>
              </w:rPr>
              <w:t xml:space="preserve"> 18.0</w:t>
            </w:r>
            <w:r w:rsidR="00077E7E" w:rsidRPr="00A864A4">
              <w:rPr>
                <w:rStyle w:val="a9"/>
                <w:b w:val="0"/>
              </w:rPr>
              <w:t>0</w:t>
            </w:r>
            <w:r w:rsidR="008D114F">
              <w:rPr>
                <w:rStyle w:val="a9"/>
                <w:b w:val="0"/>
              </w:rPr>
              <w:t xml:space="preserve"> - 12</w:t>
            </w:r>
            <w:r w:rsidR="000D4CB0">
              <w:rPr>
                <w:rStyle w:val="a9"/>
                <w:b w:val="0"/>
              </w:rPr>
              <w:t xml:space="preserve"> групп</w:t>
            </w:r>
            <w:r w:rsidR="008D114F">
              <w:rPr>
                <w:rStyle w:val="a9"/>
                <w:b w:val="0"/>
              </w:rPr>
              <w:t xml:space="preserve">, </w:t>
            </w:r>
            <w:r w:rsidR="00077E7E" w:rsidRPr="00A864A4">
              <w:t>суббота, воскресенье – выходные дни.</w:t>
            </w:r>
          </w:p>
          <w:p w:rsidR="00077E7E" w:rsidRDefault="00077E7E" w:rsidP="00A820D3">
            <w:pPr>
              <w:jc w:val="both"/>
              <w:rPr>
                <w:bCs/>
                <w:u w:val="single"/>
              </w:rPr>
            </w:pPr>
          </w:p>
        </w:tc>
      </w:tr>
      <w:tr w:rsidR="001C3D1B" w:rsidRPr="00090C78">
        <w:tc>
          <w:tcPr>
            <w:tcW w:w="3261" w:type="dxa"/>
          </w:tcPr>
          <w:p w:rsidR="001C3D1B" w:rsidRPr="00090C78" w:rsidRDefault="001C3D1B" w:rsidP="00A820D3">
            <w:pPr>
              <w:jc w:val="both"/>
            </w:pPr>
            <w:r w:rsidRPr="00090C78">
              <w:t>Историческая справка.</w:t>
            </w:r>
          </w:p>
        </w:tc>
        <w:tc>
          <w:tcPr>
            <w:tcW w:w="11057" w:type="dxa"/>
          </w:tcPr>
          <w:p w:rsidR="001C3D1B" w:rsidRPr="00B44BD6" w:rsidRDefault="001C3D1B" w:rsidP="00A820D3">
            <w:pPr>
              <w:pStyle w:val="aa"/>
              <w:jc w:val="both"/>
            </w:pPr>
            <w:r w:rsidRPr="00B964D5">
              <w:rPr>
                <w:i/>
              </w:rPr>
              <w:t>Учредитель:</w:t>
            </w:r>
            <w:r w:rsidRPr="00B964D5">
              <w:t xml:space="preserve"> </w:t>
            </w:r>
            <w:r w:rsidR="00B964D5">
              <w:t>Муниципальное образование г. Казань</w:t>
            </w:r>
          </w:p>
          <w:p w:rsidR="00B43D04" w:rsidRPr="00090C78" w:rsidRDefault="008751A6" w:rsidP="00A820D3">
            <w:pPr>
              <w:jc w:val="both"/>
            </w:pPr>
            <w:r w:rsidRPr="00077E7E">
              <w:rPr>
                <w:i/>
              </w:rPr>
              <w:t xml:space="preserve">Заведующий: </w:t>
            </w:r>
            <w:r w:rsidR="00CE38B1">
              <w:t xml:space="preserve"> </w:t>
            </w:r>
            <w:r w:rsidR="000D4CB0">
              <w:t>Тухфатуллова  Резеда  Рашитовна</w:t>
            </w:r>
          </w:p>
        </w:tc>
      </w:tr>
      <w:tr w:rsidR="001C3D1B" w:rsidRPr="00090C78">
        <w:tc>
          <w:tcPr>
            <w:tcW w:w="3261" w:type="dxa"/>
          </w:tcPr>
          <w:p w:rsidR="001C3D1B" w:rsidRPr="00090C78" w:rsidRDefault="001C3D1B" w:rsidP="00A820D3">
            <w:pPr>
              <w:jc w:val="both"/>
            </w:pPr>
            <w:r w:rsidRPr="00090C78">
              <w:t>Адрес, телефон, электронная почта, сайт</w:t>
            </w:r>
          </w:p>
        </w:tc>
        <w:tc>
          <w:tcPr>
            <w:tcW w:w="11057" w:type="dxa"/>
          </w:tcPr>
          <w:p w:rsidR="00B43D04" w:rsidRDefault="001C3D1B" w:rsidP="00A820D3">
            <w:pPr>
              <w:spacing w:line="360" w:lineRule="auto"/>
              <w:jc w:val="both"/>
            </w:pPr>
            <w:r w:rsidRPr="00B43D04">
              <w:rPr>
                <w:i/>
              </w:rPr>
              <w:t>Адрес:</w:t>
            </w:r>
            <w:r w:rsidR="008751A6">
              <w:t xml:space="preserve"> </w:t>
            </w:r>
            <w:r w:rsidR="000D4CB0">
              <w:t>г. Казань, 420001, ул. Чистопольская, 79</w:t>
            </w:r>
            <w:r w:rsidR="00CE38B1">
              <w:t>а</w:t>
            </w:r>
          </w:p>
          <w:p w:rsidR="00E86010" w:rsidRDefault="001C3D1B" w:rsidP="00A820D3">
            <w:pPr>
              <w:spacing w:line="360" w:lineRule="auto"/>
              <w:jc w:val="both"/>
              <w:rPr>
                <w:color w:val="0000FF"/>
                <w:u w:val="single"/>
              </w:rPr>
            </w:pPr>
            <w:r w:rsidRPr="00B43D04">
              <w:rPr>
                <w:i/>
              </w:rPr>
              <w:t>Адрес электронной почты:</w:t>
            </w:r>
            <w:r w:rsidR="00112BAD" w:rsidRPr="00112BAD">
              <w:rPr>
                <w:color w:val="0000FF"/>
                <w:u w:val="single"/>
              </w:rPr>
              <w:t xml:space="preserve"> </w:t>
            </w:r>
            <w:r w:rsidR="000D4CB0">
              <w:rPr>
                <w:color w:val="0000FF"/>
                <w:u w:val="single"/>
                <w:lang w:val="en-US"/>
              </w:rPr>
              <w:t>m</w:t>
            </w:r>
            <w:r w:rsidR="00CE38B1">
              <w:rPr>
                <w:color w:val="0000FF"/>
                <w:u w:val="single"/>
                <w:lang w:val="en-US"/>
              </w:rPr>
              <w:t>dou</w:t>
            </w:r>
            <w:r w:rsidR="000D4CB0">
              <w:rPr>
                <w:color w:val="0000FF"/>
                <w:u w:val="single"/>
              </w:rPr>
              <w:t>110</w:t>
            </w:r>
            <w:r w:rsidR="00CE38B1">
              <w:rPr>
                <w:color w:val="0000FF"/>
                <w:u w:val="single"/>
              </w:rPr>
              <w:t>@</w:t>
            </w:r>
            <w:r w:rsidR="00CE38B1">
              <w:rPr>
                <w:color w:val="0000FF"/>
                <w:u w:val="single"/>
                <w:lang w:val="en-US"/>
              </w:rPr>
              <w:t>mail</w:t>
            </w:r>
            <w:r w:rsidR="00E86010" w:rsidRPr="00E86010">
              <w:rPr>
                <w:color w:val="0000FF"/>
                <w:u w:val="single"/>
              </w:rPr>
              <w:t>.ru</w:t>
            </w:r>
          </w:p>
          <w:p w:rsidR="00E86010" w:rsidRPr="000D4CB0" w:rsidRDefault="001C3D1B" w:rsidP="00A820D3">
            <w:pPr>
              <w:jc w:val="both"/>
              <w:rPr>
                <w:u w:val="single"/>
              </w:rPr>
            </w:pPr>
            <w:r w:rsidRPr="00B43D04">
              <w:rPr>
                <w:i/>
              </w:rPr>
              <w:t>Сайт:</w:t>
            </w:r>
            <w:r w:rsidR="00112BAD" w:rsidRPr="00112BAD">
              <w:rPr>
                <w:color w:val="000000"/>
              </w:rPr>
              <w:t xml:space="preserve"> </w:t>
            </w:r>
            <w:r w:rsidR="00052C98">
              <w:rPr>
                <w:color w:val="000000"/>
                <w:lang w:val="en-US"/>
              </w:rPr>
              <w:t>edu</w:t>
            </w:r>
            <w:r w:rsidR="00052C98" w:rsidRPr="000D4CB0">
              <w:rPr>
                <w:color w:val="000000"/>
              </w:rPr>
              <w:t>-</w:t>
            </w:r>
            <w:r w:rsidR="00052C98">
              <w:rPr>
                <w:color w:val="000000"/>
                <w:lang w:val="en-US"/>
              </w:rPr>
              <w:t>tatar</w:t>
            </w:r>
            <w:r w:rsidR="00052C98" w:rsidRPr="000D4CB0">
              <w:rPr>
                <w:color w:val="000000"/>
              </w:rPr>
              <w:t>.</w:t>
            </w:r>
            <w:r w:rsidR="00052C98">
              <w:rPr>
                <w:color w:val="000000"/>
                <w:lang w:val="en-US"/>
              </w:rPr>
              <w:t>ru</w:t>
            </w:r>
          </w:p>
          <w:p w:rsidR="001C3D1B" w:rsidRDefault="001C3D1B" w:rsidP="00A820D3">
            <w:pPr>
              <w:spacing w:line="360" w:lineRule="auto"/>
              <w:jc w:val="both"/>
            </w:pPr>
            <w:r w:rsidRPr="00B43D04">
              <w:rPr>
                <w:i/>
              </w:rPr>
              <w:t>Контактный телефон:</w:t>
            </w:r>
            <w:r w:rsidRPr="00090C78">
              <w:t xml:space="preserve"> </w:t>
            </w:r>
            <w:r w:rsidR="00CE38B1">
              <w:t xml:space="preserve"> (843</w:t>
            </w:r>
            <w:r w:rsidRPr="00090C78">
              <w:t>)</w:t>
            </w:r>
            <w:r w:rsidR="000D4CB0">
              <w:t>522-83-96</w:t>
            </w:r>
          </w:p>
          <w:p w:rsidR="00CE38B1" w:rsidRPr="00090C78" w:rsidRDefault="00CE38B1" w:rsidP="00A820D3">
            <w:pPr>
              <w:spacing w:line="360" w:lineRule="auto"/>
              <w:jc w:val="both"/>
            </w:pPr>
            <w:r w:rsidRPr="00CE38B1">
              <w:rPr>
                <w:i/>
              </w:rPr>
              <w:t>Факс:</w:t>
            </w:r>
            <w:r>
              <w:t xml:space="preserve"> (843</w:t>
            </w:r>
            <w:r w:rsidRPr="00090C78">
              <w:t>)</w:t>
            </w:r>
            <w:r w:rsidR="000D4CB0">
              <w:t>522-84-38</w:t>
            </w:r>
          </w:p>
        </w:tc>
      </w:tr>
      <w:tr w:rsidR="001C3D1B" w:rsidRPr="00090C78">
        <w:tc>
          <w:tcPr>
            <w:tcW w:w="3261" w:type="dxa"/>
          </w:tcPr>
          <w:p w:rsidR="001C3D1B" w:rsidRPr="00090C78" w:rsidRDefault="001C3D1B" w:rsidP="00A820D3">
            <w:pPr>
              <w:jc w:val="both"/>
            </w:pPr>
            <w:r w:rsidRPr="00090C78">
              <w:t>Тип здания</w:t>
            </w:r>
          </w:p>
        </w:tc>
        <w:tc>
          <w:tcPr>
            <w:tcW w:w="11057" w:type="dxa"/>
          </w:tcPr>
          <w:p w:rsidR="001C3D1B" w:rsidRPr="00B44BD6" w:rsidRDefault="00B44BD6" w:rsidP="00A820D3">
            <w:pPr>
              <w:pStyle w:val="a8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A864A4">
              <w:rPr>
                <w:rStyle w:val="a9"/>
                <w:b w:val="0"/>
                <w:sz w:val="24"/>
                <w:szCs w:val="24"/>
              </w:rPr>
              <w:t xml:space="preserve">Дошкольное учреждение расположено внутри жилого комплекса, на расстоянии от промышленных предприятий и трассы. Детский сад представляет собой отдельно стоящее типовое двухэтажное здание. </w:t>
            </w:r>
          </w:p>
        </w:tc>
      </w:tr>
      <w:tr w:rsidR="001C3D1B" w:rsidRPr="00090C78">
        <w:tc>
          <w:tcPr>
            <w:tcW w:w="3261" w:type="dxa"/>
          </w:tcPr>
          <w:p w:rsidR="001C3D1B" w:rsidRPr="00090C78" w:rsidRDefault="001C3D1B" w:rsidP="00A820D3">
            <w:pPr>
              <w:jc w:val="both"/>
            </w:pPr>
            <w:r>
              <w:t>Модель ДОУ</w:t>
            </w:r>
          </w:p>
        </w:tc>
        <w:tc>
          <w:tcPr>
            <w:tcW w:w="11057" w:type="dxa"/>
          </w:tcPr>
          <w:p w:rsidR="001C3D1B" w:rsidRPr="002C04DA" w:rsidRDefault="00CE38B1" w:rsidP="00A820D3">
            <w:pPr>
              <w:jc w:val="both"/>
            </w:pPr>
            <w:r w:rsidRPr="002C04DA">
              <w:t xml:space="preserve"> </w:t>
            </w:r>
            <w:r w:rsidR="001C3D1B" w:rsidRPr="002C04DA">
              <w:t>В</w:t>
            </w:r>
            <w:r w:rsidR="00E86010">
              <w:t xml:space="preserve"> настоящее время функционирует</w:t>
            </w:r>
            <w:r w:rsidR="0077209B">
              <w:t xml:space="preserve"> 12 групп, из них - 2 группы логопедические, три  группы</w:t>
            </w:r>
            <w:r>
              <w:t xml:space="preserve"> – </w:t>
            </w:r>
            <w:r w:rsidR="0077209B">
              <w:t>группы</w:t>
            </w:r>
            <w:r w:rsidR="00575D06">
              <w:t xml:space="preserve"> с  обучением </w:t>
            </w:r>
            <w:r w:rsidR="00B73A7E">
              <w:t xml:space="preserve"> на родном языке.</w:t>
            </w:r>
          </w:p>
          <w:p w:rsidR="001C3D1B" w:rsidRDefault="00077E7E" w:rsidP="00A820D3">
            <w:pPr>
              <w:jc w:val="both"/>
            </w:pPr>
            <w:r>
              <w:t xml:space="preserve">Общая численность  </w:t>
            </w:r>
            <w:r w:rsidR="00B47C22">
              <w:t>308</w:t>
            </w:r>
            <w:r w:rsidR="0077209B">
              <w:t xml:space="preserve"> </w:t>
            </w:r>
            <w:r w:rsidR="001C3D1B" w:rsidRPr="002C04DA">
              <w:t xml:space="preserve"> детей;  </w:t>
            </w:r>
          </w:p>
          <w:p w:rsidR="001C3D1B" w:rsidRDefault="00077E7E" w:rsidP="00A820D3">
            <w:pPr>
              <w:jc w:val="both"/>
            </w:pPr>
            <w:r>
              <w:t>В ДОУ имеется музыкальный</w:t>
            </w:r>
            <w:r w:rsidR="00EE64E5">
              <w:t xml:space="preserve"> </w:t>
            </w:r>
            <w:r w:rsidR="00CE38B1">
              <w:t>зал, спортивный зал</w:t>
            </w:r>
            <w:r>
              <w:t>,</w:t>
            </w:r>
            <w:r w:rsidR="00CE38B1">
              <w:t xml:space="preserve"> сенсорная комната, кабинет психолога,</w:t>
            </w:r>
            <w:r w:rsidR="006828B3">
              <w:t xml:space="preserve"> </w:t>
            </w:r>
            <w:r w:rsidR="00575D06">
              <w:t xml:space="preserve">логопедический  </w:t>
            </w:r>
            <w:r w:rsidR="006828B3">
              <w:t xml:space="preserve">кабинет, </w:t>
            </w:r>
            <w:r w:rsidR="00CE38B1">
              <w:t xml:space="preserve"> кабинет ПДД.</w:t>
            </w:r>
          </w:p>
          <w:p w:rsidR="00B43D04" w:rsidRPr="0077209B" w:rsidRDefault="00B43D04" w:rsidP="00A820D3">
            <w:pPr>
              <w:jc w:val="both"/>
              <w:rPr>
                <w:bCs/>
              </w:rPr>
            </w:pPr>
            <w:r w:rsidRPr="00A864A4">
              <w:rPr>
                <w:rStyle w:val="a9"/>
                <w:b w:val="0"/>
              </w:rPr>
              <w:t xml:space="preserve">Территория </w:t>
            </w:r>
            <w:r w:rsidR="0077209B">
              <w:rPr>
                <w:rStyle w:val="a9"/>
                <w:b w:val="0"/>
              </w:rPr>
              <w:t>его благоустроена</w:t>
            </w:r>
            <w:r w:rsidR="00575D06">
              <w:rPr>
                <w:rStyle w:val="a9"/>
                <w:b w:val="0"/>
              </w:rPr>
              <w:t>:</w:t>
            </w:r>
            <w:r w:rsidRPr="00A864A4">
              <w:rPr>
                <w:rStyle w:val="a9"/>
                <w:b w:val="0"/>
              </w:rPr>
              <w:t xml:space="preserve"> разбиты клумбы, цветники, для каждой группы</w:t>
            </w:r>
            <w:r w:rsidR="0077209B">
              <w:rPr>
                <w:rStyle w:val="a9"/>
                <w:b w:val="0"/>
              </w:rPr>
              <w:t xml:space="preserve"> </w:t>
            </w:r>
            <w:r w:rsidR="006828B3">
              <w:rPr>
                <w:rStyle w:val="a9"/>
                <w:b w:val="0"/>
              </w:rPr>
              <w:t xml:space="preserve"> </w:t>
            </w:r>
            <w:r w:rsidRPr="00A864A4">
              <w:rPr>
                <w:rStyle w:val="a9"/>
                <w:b w:val="0"/>
              </w:rPr>
              <w:t>и</w:t>
            </w:r>
            <w:r w:rsidR="00CE38B1">
              <w:rPr>
                <w:rStyle w:val="a9"/>
                <w:b w:val="0"/>
              </w:rPr>
              <w:t>меются прогулочные веранды, имею</w:t>
            </w:r>
            <w:r w:rsidRPr="00A864A4">
              <w:rPr>
                <w:rStyle w:val="a9"/>
                <w:b w:val="0"/>
              </w:rPr>
              <w:t xml:space="preserve">тся </w:t>
            </w:r>
            <w:r w:rsidR="001665C3">
              <w:rPr>
                <w:rStyle w:val="a9"/>
                <w:b w:val="0"/>
              </w:rPr>
              <w:t xml:space="preserve"> </w:t>
            </w:r>
            <w:r w:rsidR="00CE38B1">
              <w:rPr>
                <w:rStyle w:val="a9"/>
                <w:b w:val="0"/>
              </w:rPr>
              <w:t>две спортивные площадки</w:t>
            </w:r>
            <w:r w:rsidRPr="00A864A4">
              <w:rPr>
                <w:rStyle w:val="a9"/>
                <w:b w:val="0"/>
              </w:rPr>
              <w:t>.</w:t>
            </w:r>
          </w:p>
        </w:tc>
      </w:tr>
    </w:tbl>
    <w:p w:rsidR="00E06470" w:rsidRDefault="00E06470" w:rsidP="00A820D3">
      <w:pPr>
        <w:jc w:val="both"/>
        <w:rPr>
          <w:b/>
        </w:rPr>
        <w:sectPr w:rsidR="00E06470" w:rsidSect="009B5731">
          <w:footerReference w:type="default" r:id="rId11"/>
          <w:type w:val="continuous"/>
          <w:pgSz w:w="16838" w:h="11906" w:orient="landscape"/>
          <w:pgMar w:top="567" w:right="1134" w:bottom="0" w:left="1701" w:header="708" w:footer="708" w:gutter="0"/>
          <w:pgNumType w:start="0"/>
          <w:cols w:space="708"/>
          <w:docGrid w:linePitch="360"/>
        </w:sectPr>
      </w:pPr>
    </w:p>
    <w:p w:rsidR="008971F1" w:rsidRDefault="008971F1" w:rsidP="00A820D3">
      <w:pPr>
        <w:jc w:val="both"/>
        <w:rPr>
          <w:b/>
        </w:rPr>
      </w:pPr>
    </w:p>
    <w:p w:rsidR="004D32A9" w:rsidRDefault="004D32A9" w:rsidP="00A820D3">
      <w:pPr>
        <w:pStyle w:val="af2"/>
        <w:jc w:val="both"/>
        <w:rPr>
          <w:sz w:val="28"/>
          <w:szCs w:val="28"/>
        </w:rPr>
      </w:pPr>
      <w:bookmarkStart w:id="13" w:name="_Toc332058170"/>
      <w:bookmarkStart w:id="14" w:name="_Toc332058948"/>
      <w:bookmarkStart w:id="15" w:name="_Toc332059078"/>
    </w:p>
    <w:p w:rsidR="004D32A9" w:rsidRDefault="004D32A9" w:rsidP="00A820D3">
      <w:pPr>
        <w:pStyle w:val="af2"/>
        <w:jc w:val="both"/>
        <w:rPr>
          <w:sz w:val="28"/>
          <w:szCs w:val="28"/>
        </w:rPr>
      </w:pPr>
    </w:p>
    <w:p w:rsidR="0077209B" w:rsidRDefault="0077209B" w:rsidP="0077209B"/>
    <w:p w:rsidR="00F77D8C" w:rsidRDefault="00F77D8C" w:rsidP="0077209B"/>
    <w:p w:rsidR="00F77D8C" w:rsidRDefault="00F77D8C" w:rsidP="0077209B"/>
    <w:p w:rsidR="00F77D8C" w:rsidRPr="0077209B" w:rsidRDefault="00F77D8C" w:rsidP="0077209B"/>
    <w:p w:rsidR="00E06470" w:rsidRPr="00195D09" w:rsidRDefault="00E06470" w:rsidP="00A820D3">
      <w:pPr>
        <w:pStyle w:val="af2"/>
        <w:jc w:val="both"/>
        <w:rPr>
          <w:sz w:val="28"/>
          <w:szCs w:val="28"/>
        </w:rPr>
      </w:pPr>
      <w:r w:rsidRPr="00195D09">
        <w:rPr>
          <w:sz w:val="28"/>
          <w:szCs w:val="28"/>
        </w:rPr>
        <w:lastRenderedPageBreak/>
        <w:t>Проблемный анализ состояния образовательного процесса.</w:t>
      </w:r>
      <w:bookmarkEnd w:id="13"/>
      <w:bookmarkEnd w:id="14"/>
      <w:bookmarkEnd w:id="15"/>
    </w:p>
    <w:p w:rsidR="005F1946" w:rsidRDefault="005F1946" w:rsidP="00A820D3">
      <w:pPr>
        <w:jc w:val="both"/>
        <w:rPr>
          <w:b/>
        </w:rPr>
      </w:pPr>
    </w:p>
    <w:tbl>
      <w:tblPr>
        <w:tblW w:w="14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/>
      </w:tblPr>
      <w:tblGrid>
        <w:gridCol w:w="5495"/>
        <w:gridCol w:w="1417"/>
        <w:gridCol w:w="2835"/>
        <w:gridCol w:w="4394"/>
      </w:tblGrid>
      <w:tr w:rsidR="005F1946" w:rsidRPr="00A1685D">
        <w:tc>
          <w:tcPr>
            <w:tcW w:w="14141" w:type="dxa"/>
            <w:gridSpan w:val="4"/>
          </w:tcPr>
          <w:p w:rsidR="005F1946" w:rsidRPr="00A1685D" w:rsidRDefault="005F1946" w:rsidP="00A820D3">
            <w:pPr>
              <w:jc w:val="both"/>
              <w:rPr>
                <w:b/>
              </w:rPr>
            </w:pPr>
            <w:r w:rsidRPr="00A1685D">
              <w:rPr>
                <w:b/>
              </w:rPr>
              <w:t>2.1 Ресурсное обеспечение</w:t>
            </w:r>
          </w:p>
        </w:tc>
      </w:tr>
      <w:tr w:rsidR="006875DE" w:rsidRPr="0077209B" w:rsidTr="006875DE">
        <w:tc>
          <w:tcPr>
            <w:tcW w:w="5495" w:type="dxa"/>
            <w:vMerge w:val="restart"/>
          </w:tcPr>
          <w:p w:rsidR="006875DE" w:rsidRPr="007C54BB" w:rsidRDefault="006875DE" w:rsidP="00A820D3">
            <w:pPr>
              <w:jc w:val="both"/>
            </w:pPr>
            <w:r w:rsidRPr="007C54BB">
              <w:t>2.1.1. Качественный анализ педагогических кадров (курсы повышения квалификации, аттестация, награды, печатные работы, конкурсы)</w:t>
            </w:r>
          </w:p>
        </w:tc>
        <w:tc>
          <w:tcPr>
            <w:tcW w:w="4252" w:type="dxa"/>
            <w:gridSpan w:val="2"/>
          </w:tcPr>
          <w:p w:rsidR="006875DE" w:rsidRPr="00575D06" w:rsidRDefault="00B47C22" w:rsidP="00A820D3">
            <w:pPr>
              <w:jc w:val="both"/>
              <w:rPr>
                <w:b/>
              </w:rPr>
            </w:pPr>
            <w:r>
              <w:rPr>
                <w:b/>
              </w:rPr>
              <w:t>2016-2017</w:t>
            </w:r>
          </w:p>
          <w:p w:rsidR="006875DE" w:rsidRPr="00575D06" w:rsidRDefault="00575D06" w:rsidP="00A820D3">
            <w:pPr>
              <w:jc w:val="both"/>
            </w:pPr>
            <w:r>
              <w:t>всего педагогов 25</w:t>
            </w:r>
          </w:p>
          <w:p w:rsidR="006875DE" w:rsidRPr="00575D06" w:rsidRDefault="006875DE" w:rsidP="00A820D3">
            <w:pPr>
              <w:jc w:val="both"/>
              <w:rPr>
                <w:u w:val="single"/>
              </w:rPr>
            </w:pPr>
            <w:r w:rsidRPr="00575D06">
              <w:rPr>
                <w:u w:val="single"/>
              </w:rPr>
              <w:t xml:space="preserve">по квалификационным категориям: </w:t>
            </w:r>
          </w:p>
          <w:p w:rsidR="006875DE" w:rsidRPr="00575D06" w:rsidRDefault="006875DE" w:rsidP="00A820D3">
            <w:pPr>
              <w:jc w:val="both"/>
            </w:pPr>
            <w:r w:rsidRPr="00575D06">
              <w:t>высшая категория - 1</w:t>
            </w:r>
          </w:p>
          <w:p w:rsidR="006875DE" w:rsidRPr="00575D06" w:rsidRDefault="006875DE" w:rsidP="00A820D3">
            <w:pPr>
              <w:jc w:val="both"/>
            </w:pPr>
            <w:r w:rsidRPr="00575D06">
              <w:t>первая категория – 3</w:t>
            </w:r>
          </w:p>
          <w:p w:rsidR="006875DE" w:rsidRPr="00575D06" w:rsidRDefault="006875DE" w:rsidP="00A820D3">
            <w:pPr>
              <w:jc w:val="both"/>
            </w:pPr>
            <w:r w:rsidRPr="00575D06">
              <w:t>вторая  категория –0</w:t>
            </w:r>
          </w:p>
          <w:p w:rsidR="006875DE" w:rsidRPr="00575D06" w:rsidRDefault="00575D06" w:rsidP="00A820D3">
            <w:pPr>
              <w:jc w:val="both"/>
            </w:pPr>
            <w:r>
              <w:t>без категории- 21</w:t>
            </w:r>
          </w:p>
          <w:p w:rsidR="006875DE" w:rsidRPr="00575D06" w:rsidRDefault="006875DE" w:rsidP="00A820D3">
            <w:pPr>
              <w:jc w:val="both"/>
              <w:rPr>
                <w:u w:val="single"/>
              </w:rPr>
            </w:pPr>
            <w:r w:rsidRPr="00575D06">
              <w:rPr>
                <w:u w:val="single"/>
              </w:rPr>
              <w:t>по образованию (по воспитателям):</w:t>
            </w:r>
          </w:p>
          <w:p w:rsidR="006875DE" w:rsidRPr="00575D06" w:rsidRDefault="00575D06" w:rsidP="00A820D3">
            <w:pPr>
              <w:jc w:val="both"/>
            </w:pPr>
            <w:r>
              <w:t>высшее – 16</w:t>
            </w:r>
          </w:p>
          <w:p w:rsidR="006875DE" w:rsidRPr="00575D06" w:rsidRDefault="006875DE" w:rsidP="00A820D3">
            <w:pPr>
              <w:jc w:val="both"/>
            </w:pPr>
            <w:r w:rsidRPr="00575D06">
              <w:t>средне-специальное- 3</w:t>
            </w:r>
          </w:p>
        </w:tc>
        <w:tc>
          <w:tcPr>
            <w:tcW w:w="4394" w:type="dxa"/>
          </w:tcPr>
          <w:p w:rsidR="006875DE" w:rsidRPr="00575D06" w:rsidRDefault="00B47C22" w:rsidP="00A820D3">
            <w:pPr>
              <w:jc w:val="both"/>
              <w:rPr>
                <w:b/>
              </w:rPr>
            </w:pPr>
            <w:r>
              <w:rPr>
                <w:b/>
              </w:rPr>
              <w:t>2017-2018</w:t>
            </w:r>
          </w:p>
          <w:p w:rsidR="006875DE" w:rsidRPr="00575D06" w:rsidRDefault="006875DE" w:rsidP="00A820D3">
            <w:pPr>
              <w:jc w:val="both"/>
            </w:pPr>
            <w:r w:rsidRPr="00575D06">
              <w:t>в</w:t>
            </w:r>
            <w:r w:rsidR="00575D06">
              <w:t>сего педагогов 27</w:t>
            </w:r>
          </w:p>
          <w:p w:rsidR="006875DE" w:rsidRPr="00575D06" w:rsidRDefault="006875DE" w:rsidP="00A820D3">
            <w:pPr>
              <w:jc w:val="both"/>
              <w:rPr>
                <w:u w:val="single"/>
              </w:rPr>
            </w:pPr>
            <w:r w:rsidRPr="00575D06">
              <w:rPr>
                <w:u w:val="single"/>
              </w:rPr>
              <w:t xml:space="preserve">по квалификационным категориям: </w:t>
            </w:r>
          </w:p>
          <w:p w:rsidR="006875DE" w:rsidRPr="00575D06" w:rsidRDefault="00575D06" w:rsidP="00A820D3">
            <w:pPr>
              <w:jc w:val="both"/>
            </w:pPr>
            <w:r>
              <w:t>высшая категория - 5</w:t>
            </w:r>
          </w:p>
          <w:p w:rsidR="006875DE" w:rsidRPr="00575D06" w:rsidRDefault="00575D06" w:rsidP="00A820D3">
            <w:pPr>
              <w:jc w:val="both"/>
            </w:pPr>
            <w:r>
              <w:t>первая категория – 6</w:t>
            </w:r>
          </w:p>
          <w:p w:rsidR="006875DE" w:rsidRPr="00575D06" w:rsidRDefault="00575D06" w:rsidP="00A820D3">
            <w:pPr>
              <w:jc w:val="both"/>
            </w:pPr>
            <w:r>
              <w:t>соответствие  – 8</w:t>
            </w:r>
          </w:p>
          <w:p w:rsidR="006875DE" w:rsidRPr="00575D06" w:rsidRDefault="00575D06" w:rsidP="00A820D3">
            <w:pPr>
              <w:jc w:val="both"/>
            </w:pPr>
            <w:r>
              <w:t>без категории- 8</w:t>
            </w:r>
          </w:p>
          <w:p w:rsidR="006875DE" w:rsidRPr="00575D06" w:rsidRDefault="006875DE" w:rsidP="00A820D3">
            <w:pPr>
              <w:jc w:val="both"/>
              <w:rPr>
                <w:u w:val="single"/>
              </w:rPr>
            </w:pPr>
            <w:r w:rsidRPr="00575D06">
              <w:rPr>
                <w:u w:val="single"/>
              </w:rPr>
              <w:t>по образованию (по воспитателям):</w:t>
            </w:r>
          </w:p>
          <w:p w:rsidR="006875DE" w:rsidRDefault="006875DE" w:rsidP="00A820D3">
            <w:pPr>
              <w:jc w:val="both"/>
            </w:pPr>
            <w:r w:rsidRPr="00575D06">
              <w:t xml:space="preserve">высшее – </w:t>
            </w:r>
            <w:r w:rsidRPr="008D114F">
              <w:t>1</w:t>
            </w:r>
            <w:r w:rsidRPr="00575D06">
              <w:t>3</w:t>
            </w:r>
          </w:p>
          <w:p w:rsidR="00575D06" w:rsidRPr="00575D06" w:rsidRDefault="00575D06" w:rsidP="00A820D3">
            <w:pPr>
              <w:jc w:val="both"/>
            </w:pPr>
            <w:r>
              <w:t>неоконченное высшее - 3</w:t>
            </w:r>
          </w:p>
          <w:p w:rsidR="006875DE" w:rsidRPr="00575D06" w:rsidRDefault="00575D06" w:rsidP="006875DE">
            <w:pPr>
              <w:jc w:val="both"/>
            </w:pPr>
            <w:r>
              <w:t>средне-специальное- 3</w:t>
            </w:r>
          </w:p>
        </w:tc>
      </w:tr>
      <w:tr w:rsidR="005F1946" w:rsidRPr="00A1685D">
        <w:tc>
          <w:tcPr>
            <w:tcW w:w="5495" w:type="dxa"/>
            <w:vMerge/>
          </w:tcPr>
          <w:p w:rsidR="005F1946" w:rsidRPr="00A1685D" w:rsidRDefault="005F1946" w:rsidP="00A820D3">
            <w:pPr>
              <w:jc w:val="both"/>
            </w:pPr>
          </w:p>
        </w:tc>
        <w:tc>
          <w:tcPr>
            <w:tcW w:w="8646" w:type="dxa"/>
            <w:gridSpan w:val="3"/>
          </w:tcPr>
          <w:p w:rsidR="005F1946" w:rsidRPr="00A820D3" w:rsidRDefault="005F1946" w:rsidP="00A820D3">
            <w:pPr>
              <w:jc w:val="both"/>
            </w:pPr>
            <w:r w:rsidRPr="00A820D3">
              <w:t xml:space="preserve">Прошли курсы повышения квалификации </w:t>
            </w:r>
            <w:r w:rsidR="00D47F8A" w:rsidRPr="00A820D3">
              <w:t xml:space="preserve"> </w:t>
            </w:r>
            <w:r w:rsidR="00A820D3">
              <w:t>- согласно графику</w:t>
            </w:r>
          </w:p>
          <w:p w:rsidR="005F1946" w:rsidRPr="00A820D3" w:rsidRDefault="001138B8" w:rsidP="00A820D3">
            <w:pPr>
              <w:jc w:val="both"/>
              <w:rPr>
                <w:b/>
              </w:rPr>
            </w:pPr>
            <w:r w:rsidRPr="00A820D3">
              <w:t xml:space="preserve">Прошли переподготовку по специальности: </w:t>
            </w:r>
            <w:r w:rsidR="00575D06">
              <w:t xml:space="preserve">14 чел (74 </w:t>
            </w:r>
            <w:r w:rsidRPr="001138B8">
              <w:t>%)</w:t>
            </w:r>
            <w:r>
              <w:rPr>
                <w:b/>
              </w:rPr>
              <w:t xml:space="preserve"> </w:t>
            </w:r>
          </w:p>
        </w:tc>
      </w:tr>
      <w:tr w:rsidR="005F1946" w:rsidRPr="00A1685D">
        <w:tc>
          <w:tcPr>
            <w:tcW w:w="5495" w:type="dxa"/>
          </w:tcPr>
          <w:p w:rsidR="005F1946" w:rsidRPr="00A1685D" w:rsidRDefault="005F1946" w:rsidP="00A820D3">
            <w:pPr>
              <w:jc w:val="both"/>
            </w:pPr>
            <w:r w:rsidRPr="00A1685D">
              <w:t>2.1.2. Условия и оснащение образовательного процесса в ДОУ</w:t>
            </w:r>
          </w:p>
        </w:tc>
        <w:tc>
          <w:tcPr>
            <w:tcW w:w="8646" w:type="dxa"/>
            <w:gridSpan w:val="3"/>
          </w:tcPr>
          <w:p w:rsidR="009B5731" w:rsidRDefault="00881433" w:rsidP="00A820D3">
            <w:pPr>
              <w:jc w:val="both"/>
            </w:pPr>
            <w:r>
              <w:t xml:space="preserve">       </w:t>
            </w:r>
          </w:p>
          <w:p w:rsidR="00881433" w:rsidRDefault="00881433" w:rsidP="00A820D3">
            <w:pPr>
              <w:jc w:val="both"/>
            </w:pPr>
            <w:r>
              <w:t xml:space="preserve">   </w:t>
            </w:r>
            <w:r w:rsidR="005F1946">
              <w:t xml:space="preserve">В ДОУ </w:t>
            </w:r>
            <w:r>
              <w:t>о</w:t>
            </w:r>
            <w:r w:rsidRPr="00881433">
              <w:t>борудо</w:t>
            </w:r>
            <w:r w:rsidR="0077209B">
              <w:t>ваны 12</w:t>
            </w:r>
            <w:r w:rsidR="00D47F8A">
              <w:t xml:space="preserve"> групп</w:t>
            </w:r>
            <w:r w:rsidR="00A4117C">
              <w:t>, музыкальный зал,  физкультурный зал</w:t>
            </w:r>
            <w:r w:rsidR="0077209B">
              <w:t>, методический кабинет,  логопедический кабинет</w:t>
            </w:r>
            <w:r w:rsidR="00D47F8A">
              <w:t xml:space="preserve">, кабинетом психолога, сенсорная </w:t>
            </w:r>
            <w:r w:rsidR="00575D06">
              <w:t>комната</w:t>
            </w:r>
            <w:r w:rsidR="00D47F8A">
              <w:t>, кабинет ПДД</w:t>
            </w:r>
            <w:r w:rsidR="004D32A9">
              <w:t>.</w:t>
            </w:r>
            <w:r w:rsidR="00D47F8A">
              <w:t xml:space="preserve"> </w:t>
            </w:r>
            <w:r w:rsidRPr="00881433">
              <w:t>Игровые площадки</w:t>
            </w:r>
            <w:r w:rsidR="00A4117C">
              <w:t>, спортивная площадка   оборудована</w:t>
            </w:r>
            <w:r w:rsidRPr="00881433">
              <w:t xml:space="preserve"> с учетом высокой активности детей в играх (турниками, гимнастически</w:t>
            </w:r>
            <w:r w:rsidR="00A4117C">
              <w:t xml:space="preserve">ми стенками, лесенками </w:t>
            </w:r>
            <w:r w:rsidRPr="00881433">
              <w:t>и т.д.).</w:t>
            </w:r>
            <w:r>
              <w:t xml:space="preserve"> </w:t>
            </w:r>
          </w:p>
          <w:p w:rsidR="005F1946" w:rsidRDefault="00881433" w:rsidP="00A820D3">
            <w:pPr>
              <w:jc w:val="both"/>
            </w:pPr>
            <w:r>
              <w:t xml:space="preserve">         </w:t>
            </w:r>
            <w:r w:rsidR="00D47F8A">
              <w:t>Имею</w:t>
            </w:r>
            <w:r w:rsidR="005F1946">
              <w:t xml:space="preserve">тся </w:t>
            </w:r>
            <w:r w:rsidR="00D47F8A">
              <w:t>мультимедийные установки</w:t>
            </w:r>
            <w:r w:rsidR="007C54BB">
              <w:t>, музы</w:t>
            </w:r>
            <w:r w:rsidR="00A4117C">
              <w:t>кальный центр</w:t>
            </w:r>
            <w:r w:rsidR="00D47F8A">
              <w:t>, аудио- и видеоаппаратура, ноутбуки</w:t>
            </w:r>
            <w:r w:rsidR="00575D06">
              <w:t>, интерактивные  доски.</w:t>
            </w:r>
            <w:r w:rsidR="007C54BB">
              <w:t xml:space="preserve"> </w:t>
            </w:r>
          </w:p>
          <w:p w:rsidR="007C54BB" w:rsidRPr="00C43444" w:rsidRDefault="00A4117C" w:rsidP="00A820D3">
            <w:pPr>
              <w:jc w:val="both"/>
            </w:pPr>
            <w:r>
              <w:t xml:space="preserve">         </w:t>
            </w:r>
            <w:r w:rsidR="00D47F8A">
              <w:t xml:space="preserve">В каждой группе для воспитанников созданы все условия для их развития - </w:t>
            </w:r>
            <w:r w:rsidR="007C54BB" w:rsidRPr="007C54BB">
              <w:t>оборудованы центры активности: уголок сюжетно-ролевой игры, сенсорный уголок, уго</w:t>
            </w:r>
            <w:r w:rsidR="00575D06">
              <w:t xml:space="preserve">лок природы, </w:t>
            </w:r>
            <w:r w:rsidR="00D47F8A">
              <w:t>изоцентр, национальный</w:t>
            </w:r>
            <w:r w:rsidR="007C54BB" w:rsidRPr="007C54BB">
              <w:t xml:space="preserve"> уголок, математический центр, центр ху</w:t>
            </w:r>
            <w:r w:rsidR="00D47F8A">
              <w:t>дожественной литературы и т.д.</w:t>
            </w:r>
          </w:p>
          <w:p w:rsidR="0077209B" w:rsidRPr="007C54BB" w:rsidRDefault="00D47F8A" w:rsidP="006875DE">
            <w:pPr>
              <w:ind w:firstLine="709"/>
              <w:jc w:val="both"/>
            </w:pPr>
            <w:r>
              <w:t>Постоянно происходит пополнение игровой и методической комплектации групп</w:t>
            </w:r>
            <w:r w:rsidR="007C54BB">
              <w:t>.</w:t>
            </w:r>
          </w:p>
          <w:p w:rsidR="009B5731" w:rsidRDefault="009B5731" w:rsidP="00A820D3">
            <w:pPr>
              <w:jc w:val="both"/>
              <w:rPr>
                <w:b/>
              </w:rPr>
            </w:pPr>
          </w:p>
          <w:p w:rsidR="005F1946" w:rsidRDefault="005F1946" w:rsidP="00A820D3">
            <w:pPr>
              <w:jc w:val="both"/>
              <w:rPr>
                <w:b/>
              </w:rPr>
            </w:pPr>
            <w:r w:rsidRPr="00E422BB">
              <w:rPr>
                <w:b/>
              </w:rPr>
              <w:t>Необходимо:</w:t>
            </w:r>
          </w:p>
          <w:p w:rsidR="007C54BB" w:rsidRPr="007C54BB" w:rsidRDefault="00003712" w:rsidP="00A820D3">
            <w:pPr>
              <w:numPr>
                <w:ilvl w:val="0"/>
                <w:numId w:val="10"/>
              </w:numPr>
              <w:ind w:left="317" w:hanging="283"/>
              <w:jc w:val="both"/>
              <w:rPr>
                <w:b/>
              </w:rPr>
            </w:pPr>
            <w:r w:rsidRPr="007C54BB">
              <w:t>Совершенствовать предметно</w:t>
            </w:r>
            <w:r w:rsidR="00D47F8A">
              <w:t>-развивающую среду  с учетом ФГОС</w:t>
            </w:r>
            <w:r w:rsidR="00334936">
              <w:t xml:space="preserve"> и УМК</w:t>
            </w:r>
            <w:r w:rsidRPr="007C54BB">
              <w:t xml:space="preserve"> к условиям реализации основной общеобраз</w:t>
            </w:r>
            <w:r w:rsidR="006258C3">
              <w:t>овательной программы дошкольному образованию</w:t>
            </w:r>
          </w:p>
          <w:p w:rsidR="007C54BB" w:rsidRPr="007C54BB" w:rsidRDefault="002157A3" w:rsidP="00A820D3">
            <w:pPr>
              <w:numPr>
                <w:ilvl w:val="0"/>
                <w:numId w:val="10"/>
              </w:numPr>
              <w:ind w:left="317" w:hanging="283"/>
              <w:jc w:val="both"/>
              <w:rPr>
                <w:b/>
              </w:rPr>
            </w:pPr>
            <w:r>
              <w:lastRenderedPageBreak/>
              <w:t>Попол</w:t>
            </w:r>
            <w:r w:rsidR="007C54BB" w:rsidRPr="007C54BB">
              <w:t>нить компьютерное оснащение Д</w:t>
            </w:r>
            <w:r w:rsidR="006258C3">
              <w:t xml:space="preserve">ОУ, пополнить базу компьютерных, </w:t>
            </w:r>
            <w:r w:rsidR="007C54BB" w:rsidRPr="007C54BB">
              <w:t>дидактических  пособий, мультимедийных презентаций.</w:t>
            </w:r>
          </w:p>
          <w:p w:rsidR="005F1946" w:rsidRPr="000938F1" w:rsidRDefault="00003712" w:rsidP="00A820D3">
            <w:pPr>
              <w:numPr>
                <w:ilvl w:val="0"/>
                <w:numId w:val="10"/>
              </w:numPr>
              <w:ind w:left="317" w:hanging="283"/>
              <w:jc w:val="both"/>
            </w:pPr>
            <w:r w:rsidRPr="007C54BB">
              <w:t>Обновить информационные стенды для родителей</w:t>
            </w:r>
            <w:r w:rsidR="0077209B">
              <w:t xml:space="preserve"> </w:t>
            </w:r>
            <w:r w:rsidRPr="007C54BB">
              <w:t xml:space="preserve"> </w:t>
            </w:r>
            <w:r w:rsidR="0077209B">
              <w:t>(</w:t>
            </w:r>
            <w:r w:rsidR="007C54BB" w:rsidRPr="007C54BB">
              <w:t>в группах</w:t>
            </w:r>
            <w:r w:rsidR="006258C3">
              <w:t xml:space="preserve"> и холле ДОУ</w:t>
            </w:r>
            <w:r w:rsidR="007C54BB" w:rsidRPr="007C54BB">
              <w:t>).</w:t>
            </w:r>
          </w:p>
          <w:p w:rsidR="005F1946" w:rsidRPr="000938F1" w:rsidRDefault="005F1946" w:rsidP="00A820D3">
            <w:pPr>
              <w:numPr>
                <w:ilvl w:val="0"/>
                <w:numId w:val="10"/>
              </w:numPr>
              <w:ind w:left="317" w:hanging="283"/>
              <w:jc w:val="both"/>
            </w:pPr>
            <w:r w:rsidRPr="000938F1">
              <w:t>Пополнить методический кабинет и группы  дидактическим и демонстр</w:t>
            </w:r>
            <w:r w:rsidR="006258C3">
              <w:t>ационным материалом для успешного разви</w:t>
            </w:r>
            <w:r w:rsidR="0077209B">
              <w:t>тия и воспитания дошкольников (</w:t>
            </w:r>
            <w:r w:rsidR="006258C3">
              <w:t xml:space="preserve">и по </w:t>
            </w:r>
            <w:r w:rsidR="00334936">
              <w:t>методическим рекомендациям нового УМК</w:t>
            </w:r>
            <w:r w:rsidR="006258C3">
              <w:t>)</w:t>
            </w:r>
            <w:r w:rsidR="00334936">
              <w:t>.</w:t>
            </w:r>
          </w:p>
          <w:p w:rsidR="00B033D8" w:rsidRPr="00E422BB" w:rsidRDefault="00B033D8" w:rsidP="00A820D3">
            <w:pPr>
              <w:numPr>
                <w:ilvl w:val="0"/>
                <w:numId w:val="10"/>
              </w:numPr>
              <w:ind w:left="317" w:hanging="283"/>
              <w:jc w:val="both"/>
            </w:pPr>
            <w:r>
              <w:t xml:space="preserve">Пополнить методический кабинет литературой рекомендуемой для </w:t>
            </w:r>
            <w:r w:rsidR="006258C3">
              <w:t xml:space="preserve">внедрения ФГОС </w:t>
            </w:r>
            <w:r w:rsidR="00334936">
              <w:t xml:space="preserve"> и УМК</w:t>
            </w:r>
            <w:r w:rsidR="006258C3">
              <w:t xml:space="preserve"> в работу ДОУ</w:t>
            </w:r>
            <w:r w:rsidR="00334936">
              <w:t>.</w:t>
            </w:r>
          </w:p>
        </w:tc>
      </w:tr>
      <w:tr w:rsidR="005F1946" w:rsidRPr="00A1685D">
        <w:tc>
          <w:tcPr>
            <w:tcW w:w="14141" w:type="dxa"/>
            <w:gridSpan w:val="4"/>
          </w:tcPr>
          <w:p w:rsidR="005F1946" w:rsidRPr="00A1685D" w:rsidRDefault="005F1946" w:rsidP="00A820D3">
            <w:pPr>
              <w:jc w:val="both"/>
              <w:rPr>
                <w:b/>
              </w:rPr>
            </w:pPr>
            <w:r w:rsidRPr="00A1685D">
              <w:rPr>
                <w:b/>
              </w:rPr>
              <w:lastRenderedPageBreak/>
              <w:t>2.2. Особенности организации педагогического процесса в ДОУ</w:t>
            </w:r>
          </w:p>
        </w:tc>
      </w:tr>
      <w:tr w:rsidR="005F1946" w:rsidRPr="00A1685D" w:rsidTr="00A4117C">
        <w:trPr>
          <w:trHeight w:val="2537"/>
        </w:trPr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</w:pPr>
            <w:r w:rsidRPr="00A1685D">
              <w:t>2.2.1. Программы</w:t>
            </w:r>
            <w:r>
              <w:t>.</w:t>
            </w:r>
          </w:p>
        </w:tc>
        <w:tc>
          <w:tcPr>
            <w:tcW w:w="7229" w:type="dxa"/>
            <w:gridSpan w:val="2"/>
          </w:tcPr>
          <w:p w:rsidR="00650F1E" w:rsidRPr="00575D06" w:rsidRDefault="00650F1E" w:rsidP="00A820D3">
            <w:pPr>
              <w:jc w:val="both"/>
            </w:pPr>
            <w:r w:rsidRPr="00575D06">
              <w:t xml:space="preserve">        </w:t>
            </w:r>
            <w:r w:rsidR="005F1946" w:rsidRPr="00575D06">
              <w:t>В группах общеразвивающей направленности</w:t>
            </w:r>
            <w:r w:rsidR="005F1946" w:rsidRPr="00575D06">
              <w:rPr>
                <w:b/>
              </w:rPr>
              <w:t xml:space="preserve"> </w:t>
            </w:r>
            <w:r w:rsidR="005F1946" w:rsidRPr="00575D06">
              <w:t>осуществляется дошкольное обра</w:t>
            </w:r>
            <w:r w:rsidR="006258C3" w:rsidRPr="00575D06">
              <w:t>зование в соответствии с</w:t>
            </w:r>
            <w:r w:rsidR="00B964D5" w:rsidRPr="00575D06">
              <w:t xml:space="preserve"> </w:t>
            </w:r>
            <w:r w:rsidR="005F1946" w:rsidRPr="00575D06">
              <w:t xml:space="preserve">образовательной программой </w:t>
            </w:r>
            <w:r w:rsidR="006258C3" w:rsidRPr="00575D06">
              <w:t>ДОУ</w:t>
            </w:r>
            <w:r w:rsidR="00B964D5" w:rsidRPr="00575D06">
              <w:t xml:space="preserve">, </w:t>
            </w:r>
            <w:r w:rsidR="00A4117C" w:rsidRPr="00575D06">
              <w:t xml:space="preserve">  отвечающим</w:t>
            </w:r>
            <w:r w:rsidR="00B964D5" w:rsidRPr="00575D06">
              <w:t xml:space="preserve"> требованиям</w:t>
            </w:r>
            <w:r w:rsidR="00A4117C" w:rsidRPr="00575D06">
              <w:t xml:space="preserve"> ФГ</w:t>
            </w:r>
            <w:r w:rsidR="006258C3" w:rsidRPr="00575D06">
              <w:t>ОС</w:t>
            </w:r>
            <w:r w:rsidR="00A4117C" w:rsidRPr="00575D06">
              <w:t>.</w:t>
            </w:r>
          </w:p>
          <w:p w:rsidR="00A4117C" w:rsidRPr="00575D06" w:rsidRDefault="00B964D5" w:rsidP="00A820D3">
            <w:pPr>
              <w:jc w:val="both"/>
            </w:pPr>
            <w:r w:rsidRPr="00575D06">
              <w:t>А</w:t>
            </w:r>
            <w:r w:rsidR="00650F1E" w:rsidRPr="00575D06">
              <w:t xml:space="preserve"> так же парциальные программы: </w:t>
            </w:r>
          </w:p>
          <w:p w:rsidR="00B964D5" w:rsidRPr="00575D06" w:rsidRDefault="00B964D5" w:rsidP="00A820D3">
            <w:pPr>
              <w:jc w:val="both"/>
              <w:rPr>
                <w:highlight w:val="yellow"/>
              </w:rPr>
            </w:pPr>
            <w:r w:rsidRPr="00575D06">
              <w:t>Региональная программа дошкольного образования Р.К. Шаехова</w:t>
            </w:r>
          </w:p>
          <w:p w:rsidR="00B964D5" w:rsidRPr="00575D06" w:rsidRDefault="00A4117C" w:rsidP="00A820D3">
            <w:pPr>
              <w:jc w:val="both"/>
            </w:pPr>
            <w:r w:rsidRPr="00575D06">
              <w:t xml:space="preserve"> </w:t>
            </w:r>
            <w:r w:rsidR="00B964D5" w:rsidRPr="00575D06">
              <w:t>УМК по обучению татарскому языку «Говорим по-татарски» Зарипова З.М.</w:t>
            </w:r>
          </w:p>
          <w:p w:rsidR="005F1946" w:rsidRPr="00575D06" w:rsidRDefault="00650F1E" w:rsidP="00A820D3">
            <w:pPr>
              <w:jc w:val="both"/>
            </w:pPr>
            <w:r w:rsidRPr="00575D06">
              <w:t xml:space="preserve"> </w:t>
            </w:r>
            <w:r w:rsidR="006258C3" w:rsidRPr="00575D06">
              <w:t xml:space="preserve">«Безопасность» </w:t>
            </w:r>
            <w:r w:rsidR="00672A0A" w:rsidRPr="00575D06">
              <w:t xml:space="preserve"> Авдеева Н.Н., Князева О.Л., Стеркина Р.Б    </w:t>
            </w:r>
          </w:p>
          <w:p w:rsidR="00672A0A" w:rsidRPr="00575D06" w:rsidRDefault="00672A0A" w:rsidP="00A820D3">
            <w:pPr>
              <w:jc w:val="both"/>
            </w:pPr>
            <w:r w:rsidRPr="00575D06">
              <w:t>Фомичева, Чиркина Программа коррекционной работы с детьми, имеющими речевые нарушения</w:t>
            </w:r>
          </w:p>
          <w:p w:rsidR="00672A0A" w:rsidRPr="00575D06" w:rsidRDefault="00672A0A" w:rsidP="00A820D3">
            <w:pPr>
              <w:jc w:val="both"/>
            </w:pPr>
            <w:r w:rsidRPr="00575D06">
              <w:t>И.А. Лыкова «Художественный труд в детском саду»</w:t>
            </w:r>
          </w:p>
          <w:p w:rsidR="00672A0A" w:rsidRPr="00575D06" w:rsidRDefault="00672A0A" w:rsidP="00A820D3">
            <w:pPr>
              <w:jc w:val="both"/>
            </w:pPr>
            <w:r w:rsidRPr="00575D06">
              <w:rPr>
                <w:lang w:eastAsia="ar-SA"/>
              </w:rPr>
              <w:t>Ушакова О.С. «Программа развития речи дошкольников»</w:t>
            </w:r>
          </w:p>
          <w:p w:rsidR="00672A0A" w:rsidRPr="00575D06" w:rsidRDefault="00672A0A" w:rsidP="00A820D3">
            <w:pPr>
              <w:jc w:val="both"/>
              <w:rPr>
                <w:b/>
              </w:rPr>
            </w:pPr>
            <w:r w:rsidRPr="00575D06">
              <w:rPr>
                <w:b/>
              </w:rPr>
              <w:t>Авторски</w:t>
            </w:r>
            <w:r w:rsidR="0077209B" w:rsidRPr="00575D06">
              <w:rPr>
                <w:b/>
              </w:rPr>
              <w:t xml:space="preserve">е программы реализуемые </w:t>
            </w:r>
            <w:r w:rsidR="00575D06">
              <w:rPr>
                <w:b/>
              </w:rPr>
              <w:t xml:space="preserve">в </w:t>
            </w:r>
            <w:r w:rsidR="0077209B" w:rsidRPr="00575D06">
              <w:rPr>
                <w:b/>
              </w:rPr>
              <w:t>МБДОУ №1</w:t>
            </w:r>
            <w:r w:rsidRPr="00575D06">
              <w:rPr>
                <w:b/>
              </w:rPr>
              <w:t>1</w:t>
            </w:r>
            <w:r w:rsidR="0077209B" w:rsidRPr="00575D06">
              <w:rPr>
                <w:b/>
              </w:rPr>
              <w:t>0</w:t>
            </w:r>
            <w:r w:rsidRPr="00575D06">
              <w:rPr>
                <w:b/>
              </w:rPr>
              <w:t>:</w:t>
            </w:r>
          </w:p>
          <w:p w:rsidR="00C708DB" w:rsidRPr="0077209B" w:rsidRDefault="0077209B" w:rsidP="0077209B">
            <w:pPr>
              <w:jc w:val="both"/>
              <w:rPr>
                <w:b/>
                <w:i/>
              </w:rPr>
            </w:pPr>
            <w:r w:rsidRPr="00575D06">
              <w:t>«Маленькие волшебники» -автор Капитонова Е.В., «</w:t>
            </w:r>
            <w:r w:rsidR="00575D06">
              <w:t>Азбука  движения», «Здоровичок» - автор Нигметзянова Ж.М. Рецензия ГАОУ ДПО «Институт  развития  образования РТ», 2013</w:t>
            </w:r>
          </w:p>
        </w:tc>
      </w:tr>
      <w:tr w:rsidR="005F1946" w:rsidRPr="00A1685D" w:rsidTr="00B964D5"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</w:pPr>
            <w:r w:rsidRPr="00A1685D">
              <w:t>2.2.2. Формы организации детей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F1946" w:rsidRPr="003E3E59" w:rsidRDefault="0077209B" w:rsidP="00A820D3">
            <w:pPr>
              <w:autoSpaceDE w:val="0"/>
              <w:autoSpaceDN w:val="0"/>
              <w:adjustRightInd w:val="0"/>
              <w:jc w:val="both"/>
            </w:pPr>
            <w:r>
              <w:t>Общее количество групп – 12</w:t>
            </w:r>
            <w:r w:rsidR="005F1946" w:rsidRPr="003E3E59">
              <w:t xml:space="preserve">. </w:t>
            </w:r>
          </w:p>
          <w:p w:rsidR="005F1946" w:rsidRDefault="005F1946" w:rsidP="00A820D3">
            <w:pPr>
              <w:jc w:val="both"/>
            </w:pPr>
            <w:r w:rsidRPr="003E3E59">
              <w:t>Образовательное учреждение обеспечивает воспит</w:t>
            </w:r>
            <w:r w:rsidR="00B73A7E">
              <w:t xml:space="preserve">ание, обучение </w:t>
            </w:r>
            <w:r w:rsidR="0077209B">
              <w:t>и развитие детей в возрасте от 3</w:t>
            </w:r>
            <w:r w:rsidRPr="003E3E59">
              <w:t xml:space="preserve"> до 7 лет</w:t>
            </w:r>
            <w:r>
              <w:t>.</w:t>
            </w:r>
          </w:p>
          <w:p w:rsidR="005F1946" w:rsidRDefault="005F1946" w:rsidP="0077209B">
            <w:pPr>
              <w:jc w:val="both"/>
            </w:pPr>
            <w:r w:rsidRPr="003E3E59">
              <w:t>По наполняемости группы соответств</w:t>
            </w:r>
            <w:r w:rsidR="006258C3">
              <w:t>уют требованиям СанПин</w:t>
            </w:r>
            <w:r w:rsidRPr="003E3E59">
              <w:t xml:space="preserve">. Количество детей </w:t>
            </w:r>
            <w:r w:rsidR="00EF0C49">
              <w:t>в группах общеразвивающей направленности  определяется исходя из расчета площади групповой</w:t>
            </w:r>
            <w:r w:rsidR="006258C3">
              <w:t xml:space="preserve"> </w:t>
            </w:r>
            <w:r w:rsidR="00EF0C49">
              <w:t xml:space="preserve">(игровой) - не менее 2,0 метра квадратных на одного ребенка. </w:t>
            </w:r>
          </w:p>
          <w:p w:rsidR="005F1946" w:rsidRPr="00A1685D" w:rsidRDefault="005F1946" w:rsidP="00575D06">
            <w:pPr>
              <w:autoSpaceDE w:val="0"/>
              <w:autoSpaceDN w:val="0"/>
              <w:adjustRightInd w:val="0"/>
              <w:jc w:val="both"/>
            </w:pPr>
            <w:r w:rsidRPr="003E3E59">
              <w:t>В</w:t>
            </w:r>
            <w:r w:rsidR="004E080C">
              <w:t>о всех</w:t>
            </w:r>
            <w:r w:rsidRPr="003E3E59">
              <w:t xml:space="preserve"> группа</w:t>
            </w:r>
            <w:r w:rsidR="004E080C">
              <w:t>х</w:t>
            </w:r>
            <w:r w:rsidRPr="003E3E59">
              <w:t xml:space="preserve"> осуществляется </w:t>
            </w:r>
            <w:r w:rsidR="00334936">
              <w:t xml:space="preserve">дополнительные </w:t>
            </w:r>
            <w:r w:rsidR="00B033D8">
              <w:t xml:space="preserve"> </w:t>
            </w:r>
            <w:r w:rsidR="00334936">
              <w:t>платные</w:t>
            </w:r>
            <w:r w:rsidR="004E080C">
              <w:t xml:space="preserve"> </w:t>
            </w:r>
            <w:r w:rsidR="00334936">
              <w:t xml:space="preserve">образовательные услуги  в соответствии с </w:t>
            </w:r>
            <w:r w:rsidR="00575D06">
              <w:t xml:space="preserve">приложением к </w:t>
            </w:r>
            <w:r w:rsidR="00334936" w:rsidRPr="00B964D5">
              <w:rPr>
                <w:shd w:val="clear" w:color="auto" w:fill="FFFFFF"/>
              </w:rPr>
              <w:t>лицен</w:t>
            </w:r>
            <w:r w:rsidR="00575D06">
              <w:rPr>
                <w:shd w:val="clear" w:color="auto" w:fill="FFFFFF"/>
              </w:rPr>
              <w:t>зии</w:t>
            </w:r>
            <w:r w:rsidR="00334936" w:rsidRPr="00B964D5">
              <w:rPr>
                <w:shd w:val="clear" w:color="auto" w:fill="FFFFFF"/>
              </w:rPr>
              <w:t xml:space="preserve"> </w:t>
            </w:r>
            <w:r w:rsidR="0077209B">
              <w:t>МО и Н РТ №5099 от 29</w:t>
            </w:r>
            <w:r w:rsidR="00B964D5">
              <w:t xml:space="preserve"> июля 2013г</w:t>
            </w:r>
          </w:p>
        </w:tc>
      </w:tr>
      <w:tr w:rsidR="005F1946" w:rsidRPr="00A1685D"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</w:pPr>
            <w:r w:rsidRPr="00A1685D">
              <w:lastRenderedPageBreak/>
              <w:t>2.2.3. Гибкий режим дня</w:t>
            </w:r>
          </w:p>
        </w:tc>
        <w:tc>
          <w:tcPr>
            <w:tcW w:w="7229" w:type="dxa"/>
            <w:gridSpan w:val="2"/>
          </w:tcPr>
          <w:p w:rsidR="005F1946" w:rsidRPr="00A1685D" w:rsidRDefault="00334936" w:rsidP="008D114F">
            <w:pPr>
              <w:jc w:val="both"/>
            </w:pPr>
            <w:r>
              <w:t>Для каждой группы разработан гибкий режим дня, включающий в себя игровую деятельность, НОД, сон, двигательную активность</w:t>
            </w:r>
            <w:r w:rsidR="006258C3">
              <w:t>, совместную деятельность с воспитателем, а так же самостоятельную деятельность детей</w:t>
            </w:r>
            <w:r>
              <w:t xml:space="preserve">. </w:t>
            </w:r>
            <w:r w:rsidR="00681485">
              <w:t xml:space="preserve">В соответствии с Уставом </w:t>
            </w:r>
            <w:r w:rsidR="005F1946" w:rsidRPr="00AE0BFA">
              <w:t>М</w:t>
            </w:r>
            <w:r w:rsidR="0072516D">
              <w:t>Б</w:t>
            </w:r>
            <w:r w:rsidR="005F1946" w:rsidRPr="00AE0BFA">
              <w:t>ДОУ</w:t>
            </w:r>
            <w:r w:rsidR="005F1946">
              <w:t xml:space="preserve"> </w:t>
            </w:r>
            <w:r w:rsidR="0077209B">
              <w:t>с 7.3</w:t>
            </w:r>
            <w:r w:rsidR="004E080C">
              <w:t>0</w:t>
            </w:r>
            <w:r>
              <w:t>ч</w:t>
            </w:r>
            <w:r w:rsidR="0077209B">
              <w:t xml:space="preserve"> до 18.0</w:t>
            </w:r>
            <w:r w:rsidR="004E080C">
              <w:t>0</w:t>
            </w:r>
            <w:r>
              <w:t>ч</w:t>
            </w:r>
            <w:r w:rsidR="008D114F">
              <w:t xml:space="preserve"> – 12 </w:t>
            </w:r>
            <w:r w:rsidR="0077209B">
              <w:t xml:space="preserve">групп </w:t>
            </w:r>
          </w:p>
        </w:tc>
      </w:tr>
      <w:tr w:rsidR="005F1946" w:rsidRPr="00A1685D" w:rsidTr="006258C3">
        <w:trPr>
          <w:trHeight w:val="552"/>
        </w:trPr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</w:pPr>
            <w:r w:rsidRPr="00A1685D">
              <w:t>2.2.4. Физкультурно - оздоровительная работа</w:t>
            </w:r>
          </w:p>
        </w:tc>
        <w:tc>
          <w:tcPr>
            <w:tcW w:w="7229" w:type="dxa"/>
            <w:gridSpan w:val="2"/>
          </w:tcPr>
          <w:p w:rsidR="005F1946" w:rsidRPr="00811F3D" w:rsidRDefault="005F1946" w:rsidP="00A820D3">
            <w:pPr>
              <w:jc w:val="both"/>
            </w:pPr>
            <w:r w:rsidRPr="00811F3D">
              <w:rPr>
                <w:b/>
                <w:bCs/>
              </w:rPr>
              <w:t>Оздоровительные мероприятия:</w:t>
            </w:r>
          </w:p>
          <w:p w:rsidR="005F1946" w:rsidRPr="00811F3D" w:rsidRDefault="005F1946" w:rsidP="00A820D3">
            <w:pPr>
              <w:numPr>
                <w:ilvl w:val="0"/>
                <w:numId w:val="11"/>
              </w:numPr>
              <w:jc w:val="both"/>
            </w:pPr>
            <w:r w:rsidRPr="00811F3D">
              <w:t>Облегчённая форма одежды;</w:t>
            </w:r>
          </w:p>
          <w:p w:rsidR="005F1946" w:rsidRPr="00811F3D" w:rsidRDefault="005F1946" w:rsidP="00A820D3">
            <w:pPr>
              <w:numPr>
                <w:ilvl w:val="0"/>
                <w:numId w:val="11"/>
              </w:numPr>
              <w:jc w:val="both"/>
            </w:pPr>
            <w:r w:rsidRPr="00811F3D">
              <w:t>Гимнастика пробуждения с  элементами  самомассажа;</w:t>
            </w:r>
          </w:p>
          <w:p w:rsidR="005F1946" w:rsidRPr="00811F3D" w:rsidRDefault="005F1946" w:rsidP="00A820D3">
            <w:pPr>
              <w:numPr>
                <w:ilvl w:val="0"/>
                <w:numId w:val="11"/>
              </w:numPr>
              <w:jc w:val="both"/>
            </w:pPr>
            <w:r w:rsidRPr="00811F3D">
              <w:t>Дыхательная гимнастика;</w:t>
            </w:r>
          </w:p>
          <w:p w:rsidR="005F1946" w:rsidRPr="00811F3D" w:rsidRDefault="005F1946" w:rsidP="00A820D3">
            <w:pPr>
              <w:numPr>
                <w:ilvl w:val="0"/>
                <w:numId w:val="11"/>
              </w:numPr>
              <w:jc w:val="both"/>
            </w:pPr>
            <w:r w:rsidRPr="00811F3D">
              <w:t>Физкультурные занятия</w:t>
            </w:r>
            <w:r w:rsidR="00EB62CD">
              <w:t>, досуги, развлечения, спартакиады</w:t>
            </w:r>
            <w:r w:rsidRPr="00811F3D">
              <w:t>;</w:t>
            </w:r>
          </w:p>
          <w:p w:rsidR="005F1946" w:rsidRPr="00811F3D" w:rsidRDefault="005F1946" w:rsidP="00575D06">
            <w:pPr>
              <w:numPr>
                <w:ilvl w:val="0"/>
                <w:numId w:val="11"/>
              </w:numPr>
              <w:jc w:val="both"/>
            </w:pPr>
            <w:r w:rsidRPr="00811F3D">
              <w:t>Гимнастика на прогулке</w:t>
            </w:r>
            <w:r w:rsidR="004E080C">
              <w:t>, физкультурные занятия нап прогулке, развлечения</w:t>
            </w:r>
            <w:r w:rsidRPr="00811F3D">
              <w:t>;</w:t>
            </w:r>
          </w:p>
          <w:p w:rsidR="005F1946" w:rsidRDefault="005F1946" w:rsidP="00A820D3">
            <w:pPr>
              <w:numPr>
                <w:ilvl w:val="0"/>
                <w:numId w:val="11"/>
              </w:numPr>
              <w:jc w:val="both"/>
            </w:pPr>
            <w:r w:rsidRPr="00811F3D">
              <w:t>Профилактические мероприятия совместно с работниками детской поли</w:t>
            </w:r>
            <w:r w:rsidR="004E080C">
              <w:t>клиники и родителями</w:t>
            </w:r>
          </w:p>
          <w:p w:rsidR="004E080C" w:rsidRDefault="004E080C" w:rsidP="00A820D3">
            <w:pPr>
              <w:numPr>
                <w:ilvl w:val="0"/>
                <w:numId w:val="11"/>
              </w:numPr>
              <w:jc w:val="both"/>
            </w:pPr>
            <w:r>
              <w:t>Корригирующая гимнастика</w:t>
            </w:r>
          </w:p>
          <w:p w:rsidR="005F1946" w:rsidRPr="00811F3D" w:rsidRDefault="005F1946" w:rsidP="00A820D3">
            <w:pPr>
              <w:jc w:val="both"/>
              <w:rPr>
                <w:b/>
              </w:rPr>
            </w:pPr>
            <w:r w:rsidRPr="00811F3D">
              <w:rPr>
                <w:b/>
              </w:rPr>
              <w:t>Организация питания</w:t>
            </w:r>
            <w:r>
              <w:rPr>
                <w:b/>
              </w:rPr>
              <w:t>:</w:t>
            </w:r>
          </w:p>
          <w:p w:rsidR="005F1946" w:rsidRPr="00811F3D" w:rsidRDefault="005F1946" w:rsidP="00A820D3">
            <w:pPr>
              <w:numPr>
                <w:ilvl w:val="0"/>
                <w:numId w:val="12"/>
              </w:numPr>
              <w:jc w:val="both"/>
            </w:pPr>
            <w:r w:rsidRPr="00811F3D">
              <w:t>Выполнение норм питания по основным продуктам (мясо, масло сливочное, растительное, молоко, яйцо, мука, крупа, картофел</w:t>
            </w:r>
            <w:r w:rsidR="00EB62CD">
              <w:t>ь</w:t>
            </w:r>
            <w:r w:rsidR="00575D06">
              <w:t>, овощи, фрукты) составляет - 95</w:t>
            </w:r>
            <w:r w:rsidRPr="00811F3D">
              <w:t xml:space="preserve">% </w:t>
            </w:r>
          </w:p>
          <w:p w:rsidR="005F1946" w:rsidRDefault="005F1946" w:rsidP="006258C3">
            <w:pPr>
              <w:numPr>
                <w:ilvl w:val="0"/>
                <w:numId w:val="12"/>
              </w:numPr>
              <w:jc w:val="both"/>
            </w:pPr>
            <w:r w:rsidRPr="00811F3D">
              <w:t>Обеспеченно</w:t>
            </w:r>
            <w:r w:rsidR="00575D06">
              <w:t>сть оборудованием пищеблока – 98</w:t>
            </w:r>
            <w:r w:rsidRPr="00811F3D">
              <w:t>%</w:t>
            </w:r>
          </w:p>
          <w:p w:rsidR="00195D09" w:rsidRPr="00A1685D" w:rsidRDefault="00195D09" w:rsidP="00A820D3">
            <w:pPr>
              <w:ind w:left="360"/>
              <w:jc w:val="both"/>
            </w:pPr>
          </w:p>
        </w:tc>
      </w:tr>
      <w:tr w:rsidR="005F1946" w:rsidRPr="00A1685D">
        <w:tc>
          <w:tcPr>
            <w:tcW w:w="14141" w:type="dxa"/>
            <w:gridSpan w:val="4"/>
          </w:tcPr>
          <w:p w:rsidR="005F1946" w:rsidRPr="00A1685D" w:rsidRDefault="005F1946" w:rsidP="00A820D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</w:t>
            </w:r>
            <w:r w:rsidR="004E080C">
              <w:rPr>
                <w:b/>
              </w:rPr>
              <w:t>2.3</w:t>
            </w:r>
            <w:r w:rsidRPr="00A1685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A1685D">
              <w:rPr>
                <w:b/>
              </w:rPr>
              <w:t>Взаимодействие со школой, другими организациями</w:t>
            </w:r>
          </w:p>
        </w:tc>
      </w:tr>
      <w:tr w:rsidR="005F1946" w:rsidRPr="00A1685D"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  <w:rPr>
                <w:b/>
              </w:rPr>
            </w:pPr>
            <w:r w:rsidRPr="00A1685D">
              <w:t xml:space="preserve">2.4.1. </w:t>
            </w:r>
            <w:r w:rsidRPr="00E37F32">
              <w:t>Взаимодействие со школой</w:t>
            </w:r>
          </w:p>
        </w:tc>
        <w:tc>
          <w:tcPr>
            <w:tcW w:w="7229" w:type="dxa"/>
            <w:gridSpan w:val="2"/>
          </w:tcPr>
          <w:p w:rsidR="004E080C" w:rsidRDefault="005F1946" w:rsidP="00A820D3">
            <w:pPr>
              <w:jc w:val="both"/>
              <w:rPr>
                <w:b/>
              </w:rPr>
            </w:pPr>
            <w:r w:rsidRPr="00811F3D">
              <w:rPr>
                <w:b/>
              </w:rPr>
              <w:t>Необходимо:</w:t>
            </w:r>
          </w:p>
          <w:p w:rsidR="005F1946" w:rsidRDefault="00EB62CD" w:rsidP="00A820D3">
            <w:pPr>
              <w:numPr>
                <w:ilvl w:val="0"/>
                <w:numId w:val="14"/>
              </w:numPr>
              <w:jc w:val="both"/>
            </w:pPr>
            <w:r>
              <w:t xml:space="preserve">Повысить сотрудничество в рамках </w:t>
            </w:r>
            <w:r w:rsidR="006258C3">
              <w:t>преемственнос</w:t>
            </w:r>
            <w:r w:rsidR="006258C3" w:rsidRPr="00811F3D">
              <w:t>ти</w:t>
            </w:r>
            <w:r w:rsidR="005F1946" w:rsidRPr="00811F3D">
              <w:t xml:space="preserve"> ДОУ и школы в плане подготовленности детей-выпускников М</w:t>
            </w:r>
            <w:r w:rsidR="0072516D">
              <w:t>Б</w:t>
            </w:r>
            <w:r w:rsidR="005F1946" w:rsidRPr="00811F3D">
              <w:t>ДОУ в соответствии с образовательными стандартами начального образования.</w:t>
            </w:r>
          </w:p>
          <w:p w:rsidR="004E080C" w:rsidRPr="00811F3D" w:rsidRDefault="004E080C" w:rsidP="00A820D3">
            <w:pPr>
              <w:numPr>
                <w:ilvl w:val="0"/>
                <w:numId w:val="14"/>
              </w:numPr>
              <w:jc w:val="both"/>
            </w:pPr>
            <w:r>
              <w:t xml:space="preserve">Осуществить взаимодействие со школой и наладить сотрудничество в рамках </w:t>
            </w:r>
            <w:r w:rsidR="006258C3">
              <w:t>преемственности</w:t>
            </w:r>
            <w:r>
              <w:t xml:space="preserve"> ДОУ и школы</w:t>
            </w:r>
          </w:p>
        </w:tc>
      </w:tr>
      <w:tr w:rsidR="005F1946" w:rsidRPr="00A1685D"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</w:pPr>
            <w:r w:rsidRPr="00E37F32">
              <w:t>2.4.2. Взаимодействие с другими организациями</w:t>
            </w:r>
          </w:p>
        </w:tc>
        <w:tc>
          <w:tcPr>
            <w:tcW w:w="7229" w:type="dxa"/>
            <w:gridSpan w:val="2"/>
          </w:tcPr>
          <w:p w:rsidR="0072516D" w:rsidRDefault="00334936" w:rsidP="00A820D3">
            <w:pPr>
              <w:ind w:left="720"/>
              <w:jc w:val="both"/>
              <w:rPr>
                <w:b/>
              </w:rPr>
            </w:pPr>
            <w:r>
              <w:rPr>
                <w:b/>
              </w:rPr>
              <w:t>Необходимо:</w:t>
            </w:r>
          </w:p>
          <w:p w:rsidR="00C6535F" w:rsidRDefault="00334936" w:rsidP="00575D06">
            <w:pPr>
              <w:numPr>
                <w:ilvl w:val="0"/>
                <w:numId w:val="34"/>
              </w:numPr>
              <w:jc w:val="both"/>
            </w:pPr>
            <w:r>
              <w:t>Наладить сот</w:t>
            </w:r>
            <w:r w:rsidR="006875DE">
              <w:t xml:space="preserve">рудничество с ГИБДД, </w:t>
            </w:r>
            <w:r>
              <w:t xml:space="preserve"> спортивной и</w:t>
            </w:r>
            <w:r w:rsidR="00E37F32">
              <w:t xml:space="preserve">ли музыкальной школой в рамках </w:t>
            </w:r>
            <w:r w:rsidR="006258C3">
              <w:t>преемственности</w:t>
            </w:r>
            <w:r w:rsidR="00E37F32">
              <w:t>.</w:t>
            </w:r>
          </w:p>
          <w:p w:rsidR="009B5731" w:rsidRDefault="009B5731" w:rsidP="009B5731">
            <w:pPr>
              <w:jc w:val="both"/>
            </w:pPr>
          </w:p>
          <w:p w:rsidR="009B5731" w:rsidRDefault="009B5731" w:rsidP="009B5731">
            <w:pPr>
              <w:jc w:val="both"/>
            </w:pPr>
          </w:p>
          <w:p w:rsidR="009B5731" w:rsidRPr="00575D06" w:rsidRDefault="009B5731" w:rsidP="009B5731">
            <w:pPr>
              <w:jc w:val="both"/>
            </w:pPr>
          </w:p>
        </w:tc>
      </w:tr>
      <w:tr w:rsidR="005F1946" w:rsidRPr="00A1685D">
        <w:tc>
          <w:tcPr>
            <w:tcW w:w="14141" w:type="dxa"/>
            <w:gridSpan w:val="4"/>
          </w:tcPr>
          <w:p w:rsidR="005F1946" w:rsidRPr="00A1685D" w:rsidRDefault="005F1946" w:rsidP="00A820D3">
            <w:pPr>
              <w:jc w:val="both"/>
              <w:rPr>
                <w:b/>
              </w:rPr>
            </w:pPr>
            <w:r w:rsidRPr="00A1685D">
              <w:rPr>
                <w:b/>
              </w:rPr>
              <w:lastRenderedPageBreak/>
              <w:t>2.5. Оценка содержания образования по направлениям</w:t>
            </w:r>
          </w:p>
        </w:tc>
      </w:tr>
      <w:tr w:rsidR="005F1946" w:rsidRPr="00A1685D" w:rsidTr="006258C3">
        <w:trPr>
          <w:trHeight w:val="693"/>
        </w:trPr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</w:pPr>
            <w:r w:rsidRPr="00A1685D">
              <w:t>2.5.1. Охрана жизни и укреп</w:t>
            </w:r>
            <w:r w:rsidR="0077209B">
              <w:t>ление физического здоровья детей</w:t>
            </w:r>
          </w:p>
        </w:tc>
        <w:tc>
          <w:tcPr>
            <w:tcW w:w="7229" w:type="dxa"/>
            <w:gridSpan w:val="2"/>
          </w:tcPr>
          <w:p w:rsidR="00760D5F" w:rsidRPr="00A820D3" w:rsidRDefault="00760D5F" w:rsidP="00A820D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20D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Перспективы развития:</w:t>
            </w:r>
            <w:r w:rsidRPr="00A820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60D5F" w:rsidRPr="00760D5F" w:rsidRDefault="00760D5F" w:rsidP="00A820D3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FD4F2B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укреплением </w:t>
            </w:r>
            <w:r w:rsidR="00602957">
              <w:rPr>
                <w:rFonts w:ascii="Times New Roman" w:hAnsi="Times New Roman" w:cs="Times New Roman"/>
                <w:sz w:val="24"/>
                <w:szCs w:val="24"/>
              </w:rPr>
              <w:t>уровня физ.</w:t>
            </w: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детей;</w:t>
            </w:r>
          </w:p>
          <w:p w:rsidR="00760D5F" w:rsidRPr="00760D5F" w:rsidRDefault="00760D5F" w:rsidP="00A820D3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>Укрепление  здоровья воспитанников;</w:t>
            </w:r>
          </w:p>
          <w:p w:rsidR="00760D5F" w:rsidRPr="00760D5F" w:rsidRDefault="00760D5F" w:rsidP="00A820D3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материально-технической базы учреждения по обеспечению безопасности жизнедеятельности дошкольников;</w:t>
            </w:r>
          </w:p>
          <w:p w:rsidR="00760D5F" w:rsidRPr="00760D5F" w:rsidRDefault="00760D5F" w:rsidP="00A820D3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>Пополнение и обновление необходимого медицинского оборудования для лечебно-профилактических мероприятий;</w:t>
            </w:r>
          </w:p>
          <w:p w:rsidR="00760D5F" w:rsidRPr="00760D5F" w:rsidRDefault="00760D5F" w:rsidP="00A820D3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D5F">
              <w:rPr>
                <w:rFonts w:ascii="Times New Roman" w:hAnsi="Times New Roman" w:cs="Times New Roman"/>
                <w:sz w:val="24"/>
                <w:szCs w:val="24"/>
              </w:rPr>
              <w:t>Пополнение физкультурного оборудования в группах, зале и на участке;</w:t>
            </w:r>
          </w:p>
          <w:p w:rsidR="005F1946" w:rsidRDefault="00760D5F" w:rsidP="00A820D3">
            <w:pPr>
              <w:pStyle w:val="a3"/>
              <w:numPr>
                <w:ilvl w:val="0"/>
                <w:numId w:val="2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F2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просветительской деятельности среди семей воспитанников по физкультурно-оздоровительному направлению</w:t>
            </w:r>
            <w:r w:rsidR="00FD4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4C4" w:rsidRPr="00C1326D" w:rsidRDefault="000B44C4" w:rsidP="000B44C4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946" w:rsidRPr="00A1685D">
        <w:trPr>
          <w:trHeight w:val="1096"/>
        </w:trPr>
        <w:tc>
          <w:tcPr>
            <w:tcW w:w="6912" w:type="dxa"/>
            <w:gridSpan w:val="2"/>
          </w:tcPr>
          <w:p w:rsidR="005F1946" w:rsidRPr="00A1685D" w:rsidRDefault="005F1946" w:rsidP="00A820D3">
            <w:pPr>
              <w:jc w:val="both"/>
            </w:pPr>
            <w:r w:rsidRPr="00C708DB">
              <w:t>2.5.2. Обеспечение познавательно - речевого, социально - личностного, художественно - эстетического и физического развития детей.</w:t>
            </w:r>
          </w:p>
        </w:tc>
        <w:tc>
          <w:tcPr>
            <w:tcW w:w="7229" w:type="dxa"/>
            <w:gridSpan w:val="2"/>
          </w:tcPr>
          <w:p w:rsidR="005F1946" w:rsidRDefault="00746907" w:rsidP="00A820D3">
            <w:pPr>
              <w:pStyle w:val="af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08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группах созданы все условия для полноценного развития дошкольников. </w:t>
            </w:r>
            <w:r w:rsidR="00C708DB" w:rsidRPr="00C708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Группы разбиты на центры активности: центр художественного - творчества, речевой уголок, экспериментальный центр, центр конструирования и т.п.</w:t>
            </w:r>
            <w:r w:rsidR="006258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</w:t>
            </w:r>
            <w:r w:rsidR="00C708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 в совместной деятельности воспитанники познают окружающий мир.</w:t>
            </w:r>
          </w:p>
          <w:p w:rsidR="00C708DB" w:rsidRDefault="006258C3" w:rsidP="00A820D3">
            <w:pPr>
              <w:pStyle w:val="af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</w:t>
            </w:r>
            <w:r w:rsidR="00C708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детей происходит в непосредственной образовательной деятельности, которая проходит ежедневно согласно сетки.</w:t>
            </w:r>
          </w:p>
          <w:p w:rsidR="00C57CC2" w:rsidRPr="00C708DB" w:rsidRDefault="00C708DB" w:rsidP="00A820D3">
            <w:pPr>
              <w:pStyle w:val="af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садике функционируют дополнительные платные образовательные услуги:</w:t>
            </w:r>
            <w:r w:rsidR="00C57C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«Карате», «Умелые ручки», «Разноцветные горошинки», «Золотой ключик».</w:t>
            </w:r>
          </w:p>
        </w:tc>
      </w:tr>
      <w:tr w:rsidR="005F1946" w:rsidRPr="00A1685D" w:rsidTr="009B5731">
        <w:trPr>
          <w:trHeight w:val="269"/>
        </w:trPr>
        <w:tc>
          <w:tcPr>
            <w:tcW w:w="6912" w:type="dxa"/>
            <w:gridSpan w:val="2"/>
          </w:tcPr>
          <w:p w:rsidR="005F1946" w:rsidRPr="00A1685D" w:rsidRDefault="00830211" w:rsidP="00A820D3">
            <w:pPr>
              <w:jc w:val="both"/>
            </w:pPr>
            <w:r>
              <w:t>2.5.3</w:t>
            </w:r>
            <w:r w:rsidR="005F1946" w:rsidRPr="00A1685D">
              <w:t>. Взаимодействие с семьями детей для обеспечения полноценного развития детей.</w:t>
            </w:r>
          </w:p>
        </w:tc>
        <w:tc>
          <w:tcPr>
            <w:tcW w:w="7229" w:type="dxa"/>
            <w:gridSpan w:val="2"/>
          </w:tcPr>
          <w:p w:rsidR="005F1946" w:rsidRDefault="005F1946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>Дни открытых</w:t>
            </w:r>
            <w:r>
              <w:t xml:space="preserve"> </w:t>
            </w:r>
            <w:r w:rsidR="00E37F32">
              <w:t>дверей</w:t>
            </w:r>
          </w:p>
          <w:p w:rsidR="00E37F32" w:rsidRDefault="00E37F32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Родительские собрания</w:t>
            </w:r>
          </w:p>
          <w:p w:rsidR="00E37F32" w:rsidRDefault="00E37F32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Открытые просмотры игровой деятельности детей</w:t>
            </w:r>
          </w:p>
          <w:p w:rsidR="005F1946" w:rsidRDefault="00E37F32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Информационные буклеты</w:t>
            </w:r>
          </w:p>
          <w:p w:rsidR="005F1946" w:rsidRDefault="005F1946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>Участие в познавательно</w:t>
            </w:r>
            <w:r w:rsidR="00E37F32">
              <w:t xml:space="preserve"> </w:t>
            </w:r>
            <w:r>
              <w:t>-</w:t>
            </w:r>
            <w:r w:rsidR="00E37F32">
              <w:t xml:space="preserve"> развлекательных мероприятиях</w:t>
            </w:r>
          </w:p>
          <w:p w:rsidR="005F1946" w:rsidRDefault="00E37F32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Беседы, консультации</w:t>
            </w:r>
            <w:r w:rsidR="005F1946" w:rsidRPr="00F62A85">
              <w:t xml:space="preserve">   </w:t>
            </w:r>
          </w:p>
          <w:p w:rsidR="005F1946" w:rsidRDefault="005F1946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 xml:space="preserve">Смотры-конкурсы  </w:t>
            </w:r>
          </w:p>
          <w:p w:rsidR="00830211" w:rsidRDefault="005F1946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 w:rsidRPr="00F62A85">
              <w:t xml:space="preserve">Наглядная информация </w:t>
            </w:r>
          </w:p>
          <w:p w:rsidR="00830211" w:rsidRDefault="00E37F32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Родительские гостиные</w:t>
            </w:r>
          </w:p>
          <w:p w:rsidR="006258C3" w:rsidRDefault="006258C3" w:rsidP="00A820D3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Индивидуальные странички групп ДОУ в интернете</w:t>
            </w:r>
          </w:p>
          <w:p w:rsidR="005F1946" w:rsidRPr="009B5731" w:rsidRDefault="00E37F32" w:rsidP="009B5731">
            <w:pPr>
              <w:numPr>
                <w:ilvl w:val="0"/>
                <w:numId w:val="17"/>
              </w:numPr>
              <w:ind w:left="317" w:hanging="317"/>
              <w:jc w:val="both"/>
            </w:pPr>
            <w:r>
              <w:t>Сайт ДОУ</w:t>
            </w:r>
            <w:r w:rsidR="005F1946" w:rsidRPr="00F62A85">
              <w:t xml:space="preserve">                                                                                                                                                                                  </w:t>
            </w:r>
            <w:r w:rsidR="005F1946">
              <w:t xml:space="preserve">                 </w:t>
            </w:r>
            <w:r w:rsidR="005F1946" w:rsidRPr="00F62A85">
              <w:t xml:space="preserve">                                </w:t>
            </w:r>
            <w:r w:rsidR="005F1946">
              <w:t xml:space="preserve">                    </w:t>
            </w:r>
            <w:r w:rsidR="005F1946" w:rsidRPr="00F62A85">
              <w:t xml:space="preserve"> </w:t>
            </w:r>
            <w:r w:rsidR="005F1946">
              <w:t xml:space="preserve">                       </w:t>
            </w:r>
            <w:r w:rsidR="005F1946" w:rsidRPr="00F62A85">
              <w:t xml:space="preserve">                                                                                                            </w:t>
            </w:r>
            <w:r w:rsidR="005F1946">
              <w:t xml:space="preserve">                         </w:t>
            </w:r>
          </w:p>
        </w:tc>
      </w:tr>
      <w:tr w:rsidR="005F1946" w:rsidRPr="00A1685D">
        <w:tc>
          <w:tcPr>
            <w:tcW w:w="6912" w:type="dxa"/>
            <w:gridSpan w:val="2"/>
          </w:tcPr>
          <w:p w:rsidR="00C708DB" w:rsidRPr="00A1685D" w:rsidRDefault="00830211" w:rsidP="00A820D3">
            <w:pPr>
              <w:jc w:val="both"/>
            </w:pPr>
            <w:r>
              <w:lastRenderedPageBreak/>
              <w:t>2.5.4</w:t>
            </w:r>
            <w:r w:rsidR="005F1946" w:rsidRPr="00A1685D">
              <w:t>. Оказание консультативной и ме</w:t>
            </w:r>
            <w:r>
              <w:t>тодической помощи родителям   (</w:t>
            </w:r>
            <w:r w:rsidR="005F1946" w:rsidRPr="00A1685D">
              <w:t>законным представителям) по вопросам  воспитания, обучения и развития детей.</w:t>
            </w:r>
          </w:p>
        </w:tc>
        <w:tc>
          <w:tcPr>
            <w:tcW w:w="7229" w:type="dxa"/>
            <w:gridSpan w:val="2"/>
          </w:tcPr>
          <w:p w:rsidR="005F1946" w:rsidRPr="00E37F32" w:rsidRDefault="005F1946" w:rsidP="00A820D3">
            <w:pPr>
              <w:numPr>
                <w:ilvl w:val="0"/>
                <w:numId w:val="34"/>
              </w:numPr>
              <w:jc w:val="both"/>
            </w:pPr>
            <w:r>
              <w:t>Используются традиционные форм</w:t>
            </w:r>
            <w:r w:rsidR="00602957">
              <w:t>ы</w:t>
            </w:r>
          </w:p>
          <w:p w:rsidR="005F1946" w:rsidRDefault="00E37F32" w:rsidP="00A820D3">
            <w:pPr>
              <w:numPr>
                <w:ilvl w:val="0"/>
                <w:numId w:val="34"/>
              </w:numPr>
              <w:jc w:val="both"/>
            </w:pPr>
            <w:r>
              <w:t>Ответы на вопросы родителей через сайт ДОУ</w:t>
            </w:r>
          </w:p>
          <w:p w:rsidR="00830211" w:rsidRPr="003243D3" w:rsidRDefault="00830211" w:rsidP="00A820D3">
            <w:pPr>
              <w:jc w:val="both"/>
            </w:pPr>
          </w:p>
        </w:tc>
      </w:tr>
      <w:tr w:rsidR="00684173" w:rsidRPr="00A1685D">
        <w:trPr>
          <w:trHeight w:val="270"/>
        </w:trPr>
        <w:tc>
          <w:tcPr>
            <w:tcW w:w="14141" w:type="dxa"/>
            <w:gridSpan w:val="4"/>
            <w:tcBorders>
              <w:bottom w:val="single" w:sz="4" w:space="0" w:color="auto"/>
            </w:tcBorders>
          </w:tcPr>
          <w:p w:rsidR="000B44C4" w:rsidRDefault="000B44C4" w:rsidP="00A820D3">
            <w:pPr>
              <w:jc w:val="both"/>
              <w:rPr>
                <w:b/>
              </w:rPr>
            </w:pPr>
          </w:p>
          <w:p w:rsidR="00684173" w:rsidRPr="00195D09" w:rsidRDefault="00684173" w:rsidP="00A820D3">
            <w:pPr>
              <w:jc w:val="both"/>
              <w:rPr>
                <w:b/>
              </w:rPr>
            </w:pPr>
            <w:r w:rsidRPr="00195D09">
              <w:rPr>
                <w:b/>
              </w:rPr>
              <w:t>2.6.  Анализ организации работы в группах раннего возраста</w:t>
            </w:r>
          </w:p>
          <w:p w:rsidR="00684173" w:rsidRPr="00A1685D" w:rsidRDefault="00684173" w:rsidP="00A820D3">
            <w:pPr>
              <w:jc w:val="both"/>
            </w:pPr>
          </w:p>
        </w:tc>
      </w:tr>
      <w:tr w:rsidR="00684173" w:rsidRPr="00A1685D">
        <w:trPr>
          <w:trHeight w:val="825"/>
        </w:trPr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:rsidR="00684173" w:rsidRPr="00A1685D" w:rsidRDefault="00684173" w:rsidP="00A820D3">
            <w:pPr>
              <w:jc w:val="both"/>
            </w:pPr>
            <w:r w:rsidRPr="00A1685D">
              <w:t>2.6.1. Система адаптации в ДОУ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</w:tcBorders>
          </w:tcPr>
          <w:p w:rsidR="00684173" w:rsidRDefault="00684173" w:rsidP="00A820D3">
            <w:pPr>
              <w:jc w:val="both"/>
            </w:pPr>
            <w:r>
              <w:t xml:space="preserve">   Гибкая система посещения ДОУ, совместное времяпровождение в детском саду ребёнок-родитель, способствующая облегчению процесса адаптации ребёнка к условиям детского сада.</w:t>
            </w:r>
          </w:p>
          <w:p w:rsidR="00E37F32" w:rsidRDefault="00E37F32" w:rsidP="00A820D3">
            <w:pPr>
              <w:jc w:val="both"/>
            </w:pPr>
            <w:r>
              <w:t xml:space="preserve">    Консультативная помощь пс</w:t>
            </w:r>
            <w:r w:rsidR="00416F78">
              <w:t xml:space="preserve">ихолога родителям детей  младшего  дошкольного  </w:t>
            </w:r>
            <w:r>
              <w:t xml:space="preserve"> возраста. </w:t>
            </w:r>
          </w:p>
        </w:tc>
      </w:tr>
    </w:tbl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16" w:name="_Toc332058171"/>
      <w:bookmarkStart w:id="17" w:name="_Toc332058949"/>
      <w:bookmarkStart w:id="18" w:name="_Toc332059079"/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A820D3">
      <w:pPr>
        <w:pStyle w:val="af2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416F78" w:rsidRDefault="00416F78" w:rsidP="009643FA">
      <w:pPr>
        <w:pStyle w:val="af2"/>
        <w:tabs>
          <w:tab w:val="left" w:pos="1155"/>
        </w:tabs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5F1946" w:rsidRPr="00195D09" w:rsidRDefault="005F1946" w:rsidP="00A820D3">
      <w:pPr>
        <w:pStyle w:val="af2"/>
        <w:jc w:val="both"/>
        <w:rPr>
          <w:sz w:val="28"/>
          <w:szCs w:val="28"/>
        </w:rPr>
      </w:pPr>
      <w:r w:rsidRPr="00195D09">
        <w:rPr>
          <w:sz w:val="28"/>
          <w:szCs w:val="28"/>
        </w:rPr>
        <w:t>Концепция</w:t>
      </w:r>
      <w:bookmarkEnd w:id="16"/>
      <w:r w:rsidR="00CB1B4E" w:rsidRPr="00195D09">
        <w:rPr>
          <w:sz w:val="28"/>
          <w:szCs w:val="28"/>
        </w:rPr>
        <w:t xml:space="preserve"> Программы развития</w:t>
      </w:r>
      <w:bookmarkEnd w:id="17"/>
      <w:bookmarkEnd w:id="18"/>
    </w:p>
    <w:p w:rsidR="00CB1B4E" w:rsidRPr="00CB1B4E" w:rsidRDefault="00CB1B4E" w:rsidP="000B44C4"/>
    <w:p w:rsidR="005F1946" w:rsidRPr="000B44C4" w:rsidRDefault="005F1946" w:rsidP="000B44C4">
      <w:pPr>
        <w:ind w:firstLine="851"/>
      </w:pPr>
      <w:r w:rsidRPr="000B44C4">
        <w:t>Концепция программы развития М</w:t>
      </w:r>
      <w:r w:rsidR="007817E6" w:rsidRPr="000B44C4">
        <w:t>Б</w:t>
      </w:r>
      <w:r w:rsidRPr="000B44C4">
        <w:t>ДОУ</w:t>
      </w:r>
      <w:r w:rsidR="00940472" w:rsidRPr="000B44C4">
        <w:t xml:space="preserve"> </w:t>
      </w:r>
      <w:r w:rsidRPr="000B44C4">
        <w:t>составлена на основе анализа имеющихся условий, проблем, с учётом прогноза о перспективах их изменений.</w:t>
      </w:r>
    </w:p>
    <w:p w:rsidR="005F1946" w:rsidRDefault="005F1946" w:rsidP="000B44C4">
      <w:pPr>
        <w:ind w:firstLine="851"/>
      </w:pPr>
      <w:r w:rsidRPr="000B44C4">
        <w:t>Актуальность разрабо</w:t>
      </w:r>
      <w:r w:rsidR="007817E6" w:rsidRPr="000B44C4">
        <w:t>тки программы развития  МБ</w:t>
      </w:r>
      <w:r w:rsidR="00BD3F5B" w:rsidRPr="000B44C4">
        <w:t xml:space="preserve">ДОУ </w:t>
      </w:r>
      <w:r w:rsidRPr="000B44C4">
        <w:t>обусловлена модернизацией  системы образования Российской Федерации, а именно выход новых нормативных документов, диктующих основные положения и нормы функционирования  современного образовательного учреждения:</w:t>
      </w:r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2" w:history="1">
        <w:r w:rsidR="00C57CC2" w:rsidRPr="006875DE">
          <w:t>Федеральный закон Российской Федерации от 29 декабря 2012 г. N 273-ФЗ"Об образовании в Российской Федерации".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3" w:history="1">
        <w:r w:rsidR="00C57CC2" w:rsidRPr="006875DE">
          <w:t>Приказ Министерства образования и науки Российской Федерации от 30 августа 2013г №1014 “Об утверждении порядка организации и осуществления образовательной деятельности п основным общеобразовательным программам-образовательным программам дошкольного образования”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4" w:history="1">
        <w:r w:rsidR="00C57CC2" w:rsidRPr="006875DE">
          <w:t>Постановление Правительства Российской Федерации от 15 августа 2013г №706 “ Об утверждении правил оказания платных образовательных услуг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5" w:history="1">
        <w:r w:rsidR="00C57CC2" w:rsidRPr="006875DE">
          <w:t>Приказ Министерства образования и науки Российской Федерации от 14 июня 2013г №462 “ Об утверждении порядка проведения самообследования образовательной организацией”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6" w:history="1">
        <w:r w:rsidR="00C57CC2" w:rsidRPr="006875DE">
          <w:t>Письмо Министерства образования и науки Российской Федерации от 24 апреля 2013 г № ДЛ-101/08 “ О размере платы, взимаемой с родителей (законных представителей) за присмотр и уход за детьми.”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7" w:history="1">
        <w:r w:rsidR="00C57CC2" w:rsidRPr="006875DE">
          <w:t>Постановление Правительства Российской Федерации от 10 июля 2013г №582. Ст.29 Федерального Закона Постановления Правительства Российской Федерации от 10 июля 2013 г №594 “ 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организации”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8" w:history="1">
        <w:r w:rsidR="00C57CC2" w:rsidRPr="006875DE">
          <w:t>Федеральный государственный образовательный стандарт дошкольного образования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19" w:history="1">
        <w:r w:rsidR="00C57CC2" w:rsidRPr="006875DE">
          <w:t>СанПиН 2.4.1.3049-13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2"/>
        <w:ind w:left="3978"/>
      </w:pPr>
      <w:hyperlink r:id="rId20" w:history="1">
        <w:r w:rsidR="00C57CC2" w:rsidRPr="006875DE">
          <w:t>Закон "О языках в республике Татарстан"</w:t>
        </w:r>
      </w:hyperlink>
    </w:p>
    <w:p w:rsidR="00C57CC2" w:rsidRPr="006875DE" w:rsidRDefault="004F5939" w:rsidP="00C57CC2">
      <w:pPr>
        <w:numPr>
          <w:ilvl w:val="0"/>
          <w:numId w:val="35"/>
        </w:numPr>
        <w:spacing w:after="195"/>
        <w:ind w:left="3978"/>
      </w:pPr>
      <w:hyperlink r:id="rId21" w:history="1">
        <w:r w:rsidR="006875DE">
          <w:t xml:space="preserve">План  график  введения </w:t>
        </w:r>
        <w:r w:rsidR="00C57CC2" w:rsidRPr="006875DE">
          <w:t>ФГОС ДО</w:t>
        </w:r>
      </w:hyperlink>
      <w:r w:rsidR="006875DE">
        <w:t>.</w:t>
      </w:r>
    </w:p>
    <w:p w:rsidR="00C57CC2" w:rsidRPr="006875DE" w:rsidRDefault="00C57CC2" w:rsidP="00C57CC2">
      <w:pPr>
        <w:spacing w:after="195"/>
      </w:pPr>
    </w:p>
    <w:p w:rsidR="00C57CC2" w:rsidRPr="00C57CC2" w:rsidRDefault="00C57CC2" w:rsidP="00C57CC2">
      <w:pPr>
        <w:spacing w:after="195"/>
        <w:rPr>
          <w:rFonts w:ascii="Arial" w:hAnsi="Arial" w:cs="Arial"/>
          <w:sz w:val="18"/>
          <w:szCs w:val="18"/>
        </w:rPr>
      </w:pPr>
    </w:p>
    <w:p w:rsidR="00C57CC2" w:rsidRPr="000B44C4" w:rsidRDefault="00C57CC2" w:rsidP="000B44C4">
      <w:pPr>
        <w:ind w:firstLine="851"/>
      </w:pPr>
    </w:p>
    <w:p w:rsidR="005F1946" w:rsidRDefault="005F1946" w:rsidP="00A820D3">
      <w:pPr>
        <w:ind w:firstLine="851"/>
        <w:jc w:val="both"/>
        <w:rPr>
          <w:b/>
        </w:rPr>
      </w:pPr>
      <w:r>
        <w:rPr>
          <w:b/>
          <w:bCs/>
        </w:rPr>
        <w:t xml:space="preserve">Ключевая идея развития </w:t>
      </w:r>
      <w:r w:rsidRPr="00BD3F5B">
        <w:rPr>
          <w:bCs/>
        </w:rPr>
        <w:t>М</w:t>
      </w:r>
      <w:r w:rsidR="007817E6">
        <w:rPr>
          <w:bCs/>
        </w:rPr>
        <w:t>Б</w:t>
      </w:r>
      <w:r w:rsidRPr="00BD3F5B">
        <w:rPr>
          <w:bCs/>
        </w:rPr>
        <w:t>ДОУ</w:t>
      </w:r>
      <w:r w:rsidR="00BD3F5B" w:rsidRPr="00BD3F5B">
        <w:rPr>
          <w:bCs/>
        </w:rPr>
        <w:t xml:space="preserve"> </w:t>
      </w:r>
      <w:r w:rsidRPr="00D93964">
        <w:rPr>
          <w:bCs/>
        </w:rPr>
        <w:t>ориентирует</w:t>
      </w:r>
      <w:r>
        <w:rPr>
          <w:bCs/>
        </w:rPr>
        <w:t xml:space="preserve">  коллектив на </w:t>
      </w:r>
      <w:r w:rsidRPr="00BD3F5B">
        <w:rPr>
          <w:bCs/>
          <w:u w:val="single"/>
        </w:rPr>
        <w:t>создание качественного образовательного пространства</w:t>
      </w:r>
      <w:r>
        <w:rPr>
          <w:bCs/>
        </w:rPr>
        <w:t>, способствующего развитию и саморазвитию всех участников педагогического процесса: педагогов, воспитанников и их  родителей.</w:t>
      </w:r>
      <w:r w:rsidRPr="006F62B2">
        <w:rPr>
          <w:b/>
        </w:rPr>
        <w:t xml:space="preserve"> </w:t>
      </w:r>
      <w:r w:rsidR="000B44C4" w:rsidRPr="000B44C4">
        <w:t>Внедрение и</w:t>
      </w:r>
      <w:r w:rsidR="000B44C4">
        <w:rPr>
          <w:b/>
        </w:rPr>
        <w:t xml:space="preserve"> </w:t>
      </w:r>
      <w:r w:rsidR="000B44C4">
        <w:t>р</w:t>
      </w:r>
      <w:r w:rsidRPr="0036138E">
        <w:t>е</w:t>
      </w:r>
      <w:r w:rsidR="000B44C4">
        <w:t xml:space="preserve">ализация </w:t>
      </w:r>
      <w:r w:rsidR="00E37F32">
        <w:t xml:space="preserve"> ФГОС, нового УМК по обучению детей двум государственным языкам в образовательный процесс</w:t>
      </w:r>
      <w:r w:rsidRPr="0036138E">
        <w:t xml:space="preserve"> требует комплекса мероприятий по обновлению содержания и выбору технологий в образовательный процесс. Предстоит работа по  перестроению сознания педагогов с учебно-дисциплинарной модели построения образовательного процесса и общения с детьми  на модель личностно-ориентированную. Это обусловлено тем, что не у всех педагогов сформировалось глубинное поним</w:t>
      </w:r>
      <w:r w:rsidR="000B44C4">
        <w:t>ание положений, заложенных в ФГОС</w:t>
      </w:r>
      <w:r w:rsidRPr="0036138E">
        <w:t>.</w:t>
      </w:r>
      <w:r>
        <w:rPr>
          <w:b/>
        </w:rPr>
        <w:t xml:space="preserve"> </w:t>
      </w:r>
    </w:p>
    <w:p w:rsidR="005F1946" w:rsidRDefault="005F1946" w:rsidP="00A820D3">
      <w:pPr>
        <w:ind w:firstLine="1134"/>
        <w:jc w:val="both"/>
      </w:pPr>
      <w:r w:rsidRPr="0036138E">
        <w:t>Существенные изменения 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096FA5" w:rsidRDefault="00096FA5" w:rsidP="00A820D3">
      <w:pPr>
        <w:ind w:firstLine="851"/>
        <w:jc w:val="both"/>
      </w:pPr>
      <w:r w:rsidRPr="00BC186B">
        <w:rPr>
          <w:b/>
        </w:rPr>
        <w:t>Механизм реализации</w:t>
      </w:r>
      <w:r>
        <w:t xml:space="preserve"> Программой базируется на</w:t>
      </w:r>
      <w:r w:rsidR="000B44C4">
        <w:t xml:space="preserve"> анализе имеющейся ситуации в </w:t>
      </w:r>
      <w:r>
        <w:t>ДОУ, вычленении недостатков, выборе путей их  устранения.</w:t>
      </w:r>
    </w:p>
    <w:p w:rsidR="00096FA5" w:rsidRDefault="00096FA5" w:rsidP="00A820D3">
      <w:pPr>
        <w:ind w:firstLine="851"/>
        <w:jc w:val="both"/>
      </w:pPr>
      <w:r w:rsidRPr="00BC186B">
        <w:rPr>
          <w:b/>
        </w:rPr>
        <w:t>Управление реализацией</w:t>
      </w:r>
      <w:r>
        <w:t xml:space="preserve"> Програм</w:t>
      </w:r>
      <w:r w:rsidR="000B44C4">
        <w:t xml:space="preserve">мы осуществляет администрация </w:t>
      </w:r>
      <w:r>
        <w:t xml:space="preserve">ДОУ через координацию деятельности исполнителей. Содействие в доработке планов, реализации проектов, подготовку и переподготовку педагогов и представление условий для их профессионального роста. </w:t>
      </w:r>
    </w:p>
    <w:p w:rsidR="00096FA5" w:rsidRDefault="00096FA5" w:rsidP="00A820D3">
      <w:pPr>
        <w:ind w:firstLine="851"/>
        <w:jc w:val="both"/>
      </w:pPr>
      <w:r w:rsidRPr="00BC186B">
        <w:rPr>
          <w:b/>
        </w:rPr>
        <w:t>Мониторинг хода</w:t>
      </w:r>
      <w:r>
        <w:t xml:space="preserve"> выполнения программных мероприятий осуществляется ежегодно, по окончании учебного года. Участниками Программы составляются письменные отчёты, делается анализ её  выполнения, выносятся рекомендации, вносятся коррективы в её содержание.</w:t>
      </w:r>
    </w:p>
    <w:p w:rsidR="00096FA5" w:rsidRDefault="00096FA5" w:rsidP="00A820D3">
      <w:pPr>
        <w:ind w:firstLine="851"/>
        <w:jc w:val="both"/>
        <w:rPr>
          <w:b/>
        </w:rPr>
      </w:pPr>
      <w:r w:rsidRPr="00665B15">
        <w:rPr>
          <w:b/>
        </w:rPr>
        <w:t xml:space="preserve">Контроль </w:t>
      </w:r>
      <w:r>
        <w:rPr>
          <w:b/>
        </w:rPr>
        <w:t xml:space="preserve">над </w:t>
      </w:r>
      <w:r w:rsidRPr="00665B15">
        <w:rPr>
          <w:b/>
        </w:rPr>
        <w:t xml:space="preserve"> ходом реализации</w:t>
      </w:r>
      <w:r>
        <w:rPr>
          <w:b/>
        </w:rPr>
        <w:t xml:space="preserve"> Программы представляется в виде двух компонентов:</w:t>
      </w:r>
    </w:p>
    <w:p w:rsidR="00096FA5" w:rsidRDefault="00096FA5" w:rsidP="00A820D3">
      <w:pPr>
        <w:ind w:firstLine="851"/>
        <w:jc w:val="both"/>
      </w:pPr>
      <w:r>
        <w:t>- Административный  контроль - оперативный, промежуточный, итоговый.</w:t>
      </w:r>
    </w:p>
    <w:p w:rsidR="00096FA5" w:rsidRDefault="00096FA5" w:rsidP="00A820D3">
      <w:pPr>
        <w:ind w:firstLine="851"/>
        <w:jc w:val="both"/>
      </w:pPr>
      <w:r>
        <w:t>- Самоконтроль – диагностика, самоанализ, тестирование, анкетирование.</w:t>
      </w:r>
    </w:p>
    <w:p w:rsidR="00096FA5" w:rsidRDefault="00096FA5" w:rsidP="00A820D3">
      <w:pPr>
        <w:jc w:val="both"/>
      </w:pPr>
      <w:r>
        <w:t>Информация о реализации Программы за определённый период представляется на обсуждение педагогического совета, в Публичный доклад заведующей.</w:t>
      </w: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9B5731" w:rsidRDefault="009B5731" w:rsidP="00A820D3">
      <w:pPr>
        <w:jc w:val="both"/>
      </w:pPr>
    </w:p>
    <w:p w:rsidR="00195D09" w:rsidRPr="00665B15" w:rsidRDefault="00195D09" w:rsidP="00A820D3">
      <w:pPr>
        <w:jc w:val="both"/>
      </w:pPr>
    </w:p>
    <w:p w:rsidR="005F1946" w:rsidRPr="00BD3F5B" w:rsidRDefault="005F1946" w:rsidP="00A820D3">
      <w:pPr>
        <w:ind w:firstLine="1134"/>
        <w:jc w:val="both"/>
        <w:rPr>
          <w:b/>
        </w:rPr>
      </w:pPr>
      <w:r w:rsidRPr="00BD3F5B">
        <w:lastRenderedPageBreak/>
        <w:t>Исходя из вышеизложенного, проанализировав условия  в М</w:t>
      </w:r>
      <w:r w:rsidR="007817E6">
        <w:t>Б</w:t>
      </w:r>
      <w:r w:rsidRPr="00BD3F5B">
        <w:t>ДОУ</w:t>
      </w:r>
      <w:r w:rsidR="00BD3F5B">
        <w:t>,</w:t>
      </w:r>
      <w:r w:rsidRPr="00BD3F5B">
        <w:t xml:space="preserve"> были определены </w:t>
      </w:r>
      <w:r w:rsidRPr="00BD3F5B">
        <w:rPr>
          <w:b/>
        </w:rPr>
        <w:t>три основных цели развития нашего учреждения</w:t>
      </w:r>
    </w:p>
    <w:p w:rsidR="00BD3F5B" w:rsidRPr="0036138E" w:rsidRDefault="00BD3F5B" w:rsidP="00A820D3">
      <w:pPr>
        <w:ind w:firstLine="1134"/>
        <w:jc w:val="both"/>
        <w:rPr>
          <w:b/>
        </w:rPr>
      </w:pPr>
    </w:p>
    <w:tbl>
      <w:tblPr>
        <w:tblW w:w="15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7"/>
      </w:tblPr>
      <w:tblGrid>
        <w:gridCol w:w="1788"/>
        <w:gridCol w:w="13488"/>
      </w:tblGrid>
      <w:tr w:rsidR="005F1946" w:rsidRPr="00A1685D" w:rsidTr="006875DE">
        <w:tc>
          <w:tcPr>
            <w:tcW w:w="1788" w:type="dxa"/>
            <w:shd w:val="clear" w:color="auto" w:fill="FFFFFF"/>
          </w:tcPr>
          <w:p w:rsidR="005F1946" w:rsidRPr="00BD3F5B" w:rsidRDefault="005F1946" w:rsidP="00A820D3">
            <w:pPr>
              <w:jc w:val="both"/>
              <w:rPr>
                <w:b/>
                <w:lang w:val="en-US"/>
              </w:rPr>
            </w:pPr>
            <w:r w:rsidRPr="00BD3F5B">
              <w:rPr>
                <w:b/>
                <w:lang w:val="en-US"/>
              </w:rPr>
              <w:t>1</w:t>
            </w:r>
            <w:r w:rsidRPr="00BD3F5B">
              <w:rPr>
                <w:b/>
              </w:rPr>
              <w:t>.</w:t>
            </w:r>
            <w:r w:rsidRPr="00BD3F5B">
              <w:rPr>
                <w:b/>
                <w:lang w:val="en-US"/>
              </w:rPr>
              <w:t xml:space="preserve"> </w:t>
            </w:r>
            <w:r w:rsidRPr="00BD3F5B">
              <w:rPr>
                <w:b/>
              </w:rPr>
              <w:t>Цель</w:t>
            </w:r>
          </w:p>
        </w:tc>
        <w:tc>
          <w:tcPr>
            <w:tcW w:w="13488" w:type="dxa"/>
            <w:shd w:val="clear" w:color="auto" w:fill="FFFFFF"/>
          </w:tcPr>
          <w:p w:rsidR="00195D09" w:rsidRPr="00742D7A" w:rsidRDefault="005F1946" w:rsidP="00A820D3">
            <w:pPr>
              <w:jc w:val="both"/>
              <w:rPr>
                <w:b/>
              </w:rPr>
            </w:pPr>
            <w:r w:rsidRPr="00742D7A">
              <w:rPr>
                <w:b/>
              </w:rPr>
              <w:t>Повышение уровня своего потенциала и потенциала родителей, направленного на развитие, воспитание и обучение детей, отвечающего современным требованиям, как к педагогу, так и к ребёнку-выпускнику.</w:t>
            </w:r>
          </w:p>
        </w:tc>
      </w:tr>
      <w:tr w:rsidR="005F1946" w:rsidRPr="00D93964" w:rsidTr="006875DE">
        <w:tc>
          <w:tcPr>
            <w:tcW w:w="1788" w:type="dxa"/>
            <w:vMerge w:val="restart"/>
          </w:tcPr>
          <w:p w:rsidR="005F1946" w:rsidRPr="00A1685D" w:rsidRDefault="005F1946" w:rsidP="00A820D3">
            <w:pPr>
              <w:jc w:val="both"/>
              <w:rPr>
                <w:lang w:val="en-US"/>
              </w:rPr>
            </w:pPr>
            <w:r w:rsidRPr="00A1685D">
              <w:t>Задач</w:t>
            </w:r>
            <w:r>
              <w:t>и:</w:t>
            </w:r>
          </w:p>
        </w:tc>
        <w:tc>
          <w:tcPr>
            <w:tcW w:w="13488" w:type="dxa"/>
          </w:tcPr>
          <w:p w:rsidR="00195D09" w:rsidRPr="00D93964" w:rsidRDefault="005F1946" w:rsidP="00A820D3">
            <w:pPr>
              <w:jc w:val="both"/>
            </w:pPr>
            <w:r>
              <w:t>- Создать условия в предметной среде групп, способствующей максимальной реализации возможностей, способностей и потребностей  ребёнка.</w:t>
            </w:r>
          </w:p>
        </w:tc>
      </w:tr>
      <w:tr w:rsidR="005F1946" w:rsidRPr="006F62B2" w:rsidTr="006875DE">
        <w:tc>
          <w:tcPr>
            <w:tcW w:w="1788" w:type="dxa"/>
            <w:vMerge/>
          </w:tcPr>
          <w:p w:rsidR="005F1946" w:rsidRPr="005F1946" w:rsidRDefault="005F1946" w:rsidP="00A820D3">
            <w:pPr>
              <w:jc w:val="both"/>
            </w:pPr>
          </w:p>
        </w:tc>
        <w:tc>
          <w:tcPr>
            <w:tcW w:w="13488" w:type="dxa"/>
          </w:tcPr>
          <w:p w:rsidR="005F1946" w:rsidRPr="006F62B2" w:rsidRDefault="005F1946" w:rsidP="00A820D3">
            <w:pPr>
              <w:jc w:val="both"/>
            </w:pPr>
            <w:r>
              <w:t>- Повысить профессиональный уровень педагогич</w:t>
            </w:r>
            <w:r w:rsidR="00BD3F5B">
              <w:t xml:space="preserve">еского состава – обучение в ВУЗах и СУЗах, прохождение курсовой подготовки, аттестация педагогов, обучение работы на ПК, внедрение </w:t>
            </w:r>
            <w:r>
              <w:t>проектн</w:t>
            </w:r>
            <w:r w:rsidR="00BD3F5B">
              <w:t>ой</w:t>
            </w:r>
            <w:r>
              <w:t>, инновационн</w:t>
            </w:r>
            <w:r w:rsidR="00BD3F5B">
              <w:t>ой</w:t>
            </w:r>
            <w:r>
              <w:t xml:space="preserve"> деятельность</w:t>
            </w:r>
            <w:r w:rsidR="00BD3F5B">
              <w:t>, использование ИКТ</w:t>
            </w:r>
            <w:r>
              <w:t>.</w:t>
            </w:r>
          </w:p>
        </w:tc>
      </w:tr>
      <w:tr w:rsidR="005F1946" w:rsidRPr="006F62B2" w:rsidTr="006875DE">
        <w:tc>
          <w:tcPr>
            <w:tcW w:w="1788" w:type="dxa"/>
            <w:vMerge/>
          </w:tcPr>
          <w:p w:rsidR="005F1946" w:rsidRPr="00A1685D" w:rsidRDefault="005F1946" w:rsidP="00A820D3">
            <w:pPr>
              <w:jc w:val="both"/>
            </w:pPr>
          </w:p>
        </w:tc>
        <w:tc>
          <w:tcPr>
            <w:tcW w:w="13488" w:type="dxa"/>
          </w:tcPr>
          <w:p w:rsidR="005F1946" w:rsidRDefault="005F1946" w:rsidP="00A820D3">
            <w:pPr>
              <w:jc w:val="both"/>
            </w:pPr>
            <w:r>
              <w:t>- Ус</w:t>
            </w:r>
            <w:r w:rsidRPr="00213908">
              <w:t>овершенствова</w:t>
            </w:r>
            <w:r>
              <w:t>ть  материально-техническую</w:t>
            </w:r>
            <w:r w:rsidRPr="00213908">
              <w:t xml:space="preserve"> баз</w:t>
            </w:r>
            <w:r>
              <w:t>у</w:t>
            </w:r>
            <w:r w:rsidRPr="00213908">
              <w:t xml:space="preserve"> ДОУ</w:t>
            </w:r>
            <w:r>
              <w:t xml:space="preserve">, способствующую </w:t>
            </w:r>
            <w:r w:rsidRPr="001F6330">
              <w:t>внедрени</w:t>
            </w:r>
            <w:r>
              <w:t>ю</w:t>
            </w:r>
            <w:r w:rsidRPr="001F6330">
              <w:t xml:space="preserve"> информационно-коммуникативных технологий в педагогический процесс ДОУ и </w:t>
            </w:r>
            <w:r>
              <w:t xml:space="preserve"> в </w:t>
            </w:r>
            <w:r w:rsidRPr="001F6330">
              <w:t xml:space="preserve"> процесс повышения квалификации кадров</w:t>
            </w:r>
            <w:r>
              <w:t>.</w:t>
            </w:r>
          </w:p>
        </w:tc>
      </w:tr>
      <w:tr w:rsidR="005F1946" w:rsidRPr="006F62B2" w:rsidTr="006875DE">
        <w:tc>
          <w:tcPr>
            <w:tcW w:w="1788" w:type="dxa"/>
            <w:vMerge/>
          </w:tcPr>
          <w:p w:rsidR="005F1946" w:rsidRPr="00A1685D" w:rsidRDefault="005F1946" w:rsidP="00A820D3">
            <w:pPr>
              <w:jc w:val="both"/>
            </w:pPr>
          </w:p>
        </w:tc>
        <w:tc>
          <w:tcPr>
            <w:tcW w:w="13488" w:type="dxa"/>
          </w:tcPr>
          <w:p w:rsidR="005F1946" w:rsidRPr="00195D09" w:rsidRDefault="005F1946" w:rsidP="00A820D3">
            <w:pPr>
              <w:jc w:val="both"/>
            </w:pPr>
            <w:r w:rsidRPr="00195D09">
              <w:t>- Создать эффективную систему  работы с детьми ДОУ;</w:t>
            </w:r>
          </w:p>
        </w:tc>
      </w:tr>
      <w:tr w:rsidR="005F1946" w:rsidRPr="006F62B2" w:rsidTr="006875DE">
        <w:trPr>
          <w:trHeight w:val="508"/>
        </w:trPr>
        <w:tc>
          <w:tcPr>
            <w:tcW w:w="1788" w:type="dxa"/>
            <w:vMerge/>
          </w:tcPr>
          <w:p w:rsidR="005F1946" w:rsidRPr="00A1685D" w:rsidRDefault="005F1946" w:rsidP="00A820D3">
            <w:pPr>
              <w:jc w:val="both"/>
            </w:pPr>
          </w:p>
        </w:tc>
        <w:tc>
          <w:tcPr>
            <w:tcW w:w="13488" w:type="dxa"/>
          </w:tcPr>
          <w:p w:rsidR="00C57CC2" w:rsidRPr="00C57CC2" w:rsidRDefault="005F1946" w:rsidP="00A820D3">
            <w:pPr>
              <w:spacing w:before="100" w:beforeAutospacing="1" w:after="100" w:afterAutospacing="1"/>
              <w:jc w:val="both"/>
              <w:rPr>
                <w:rFonts w:ascii="Tahoma" w:hAnsi="Tahoma" w:cs="Tahoma"/>
              </w:rPr>
            </w:pPr>
            <w:r>
              <w:t xml:space="preserve">- Изучение </w:t>
            </w:r>
            <w:r w:rsidRPr="001F6330">
              <w:t>и внедрение технологии педагогического мониторинга готовности детей к обучению в начальной школе в целях совершенствования внутренней и внешней оценки качества дошкольного образования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5F1946" w:rsidRPr="006F62B2" w:rsidTr="006875DE">
        <w:tc>
          <w:tcPr>
            <w:tcW w:w="1788" w:type="dxa"/>
            <w:shd w:val="clear" w:color="auto" w:fill="FFFFFF"/>
          </w:tcPr>
          <w:p w:rsidR="005F1946" w:rsidRPr="00BD3F5B" w:rsidRDefault="005F1946" w:rsidP="00A820D3">
            <w:pPr>
              <w:jc w:val="both"/>
              <w:rPr>
                <w:b/>
                <w:lang w:val="en-US"/>
              </w:rPr>
            </w:pPr>
            <w:r w:rsidRPr="00BD3F5B">
              <w:rPr>
                <w:b/>
              </w:rPr>
              <w:t>2. Цель</w:t>
            </w:r>
          </w:p>
        </w:tc>
        <w:tc>
          <w:tcPr>
            <w:tcW w:w="13488" w:type="dxa"/>
            <w:shd w:val="clear" w:color="auto" w:fill="FFFFFF"/>
          </w:tcPr>
          <w:p w:rsidR="00195D09" w:rsidRPr="00742D7A" w:rsidRDefault="005F1946" w:rsidP="00A820D3">
            <w:pPr>
              <w:jc w:val="both"/>
              <w:rPr>
                <w:b/>
              </w:rPr>
            </w:pPr>
            <w:r w:rsidRPr="00742D7A">
              <w:rPr>
                <w:b/>
              </w:rPr>
              <w:t>Обеспечение качественного образования, соответствующего требованиям инновационно</w:t>
            </w:r>
            <w:r w:rsidR="00E37F32">
              <w:rPr>
                <w:b/>
              </w:rPr>
              <w:t xml:space="preserve"> </w:t>
            </w:r>
            <w:r w:rsidRPr="00742D7A">
              <w:rPr>
                <w:b/>
              </w:rPr>
              <w:t>-</w:t>
            </w:r>
            <w:r w:rsidR="00E37F32">
              <w:rPr>
                <w:b/>
              </w:rPr>
              <w:t xml:space="preserve"> </w:t>
            </w:r>
            <w:r w:rsidRPr="00742D7A">
              <w:rPr>
                <w:b/>
              </w:rPr>
              <w:t>ориентированного характера образовательного</w:t>
            </w:r>
            <w:r w:rsidR="00195D09">
              <w:rPr>
                <w:b/>
              </w:rPr>
              <w:t xml:space="preserve"> процесса</w:t>
            </w:r>
            <w:r w:rsidRPr="00742D7A">
              <w:rPr>
                <w:b/>
              </w:rPr>
              <w:t>.</w:t>
            </w:r>
          </w:p>
        </w:tc>
      </w:tr>
      <w:tr w:rsidR="005F1946" w:rsidRPr="006F62B2" w:rsidTr="006875DE">
        <w:tc>
          <w:tcPr>
            <w:tcW w:w="1788" w:type="dxa"/>
            <w:vMerge w:val="restart"/>
          </w:tcPr>
          <w:p w:rsidR="005F1946" w:rsidRPr="00742D7A" w:rsidRDefault="005F1946" w:rsidP="00A820D3">
            <w:pPr>
              <w:jc w:val="both"/>
            </w:pPr>
            <w:r w:rsidRPr="00A1685D">
              <w:t xml:space="preserve"> Задач</w:t>
            </w:r>
            <w:r>
              <w:t>и:</w:t>
            </w:r>
          </w:p>
        </w:tc>
        <w:tc>
          <w:tcPr>
            <w:tcW w:w="13488" w:type="dxa"/>
          </w:tcPr>
          <w:p w:rsidR="005F1946" w:rsidRDefault="005F1946" w:rsidP="00A820D3">
            <w:pPr>
              <w:jc w:val="both"/>
            </w:pPr>
            <w:r>
              <w:t>- Обеспечить инновационный характер образовательного процесса в режиме реализации проектов:</w:t>
            </w:r>
          </w:p>
          <w:p w:rsidR="005F1946" w:rsidRDefault="005F1946" w:rsidP="00A820D3">
            <w:pPr>
              <w:numPr>
                <w:ilvl w:val="0"/>
                <w:numId w:val="19"/>
              </w:numPr>
              <w:jc w:val="both"/>
            </w:pPr>
            <w:r>
              <w:t>«Профильная подготовка педагогов»</w:t>
            </w:r>
          </w:p>
          <w:p w:rsidR="005F1946" w:rsidRDefault="005F1946" w:rsidP="00A820D3">
            <w:pPr>
              <w:numPr>
                <w:ilvl w:val="0"/>
                <w:numId w:val="19"/>
              </w:numPr>
              <w:jc w:val="both"/>
            </w:pPr>
            <w:r>
              <w:t>«Внедрение Ф</w:t>
            </w:r>
            <w:r w:rsidR="00F436AE">
              <w:t>ГОС</w:t>
            </w:r>
            <w:r>
              <w:t xml:space="preserve"> в единое образовательное пространство»</w:t>
            </w:r>
          </w:p>
          <w:p w:rsidR="00F436AE" w:rsidRDefault="00F436AE" w:rsidP="00A820D3">
            <w:pPr>
              <w:numPr>
                <w:ilvl w:val="0"/>
                <w:numId w:val="19"/>
              </w:numPr>
              <w:jc w:val="both"/>
            </w:pPr>
            <w:r>
              <w:t>«Реализация УМК по обучению детей дошкольного возраста двум государственным языкам»</w:t>
            </w:r>
          </w:p>
          <w:p w:rsidR="005F1946" w:rsidRDefault="00F436AE" w:rsidP="00A820D3">
            <w:pPr>
              <w:numPr>
                <w:ilvl w:val="0"/>
                <w:numId w:val="19"/>
              </w:numPr>
              <w:jc w:val="both"/>
            </w:pPr>
            <w:r>
              <w:t>«Здоровый малыш!</w:t>
            </w:r>
            <w:r w:rsidR="005F1946">
              <w:t>»</w:t>
            </w:r>
          </w:p>
          <w:p w:rsidR="005F1946" w:rsidRDefault="005F1946" w:rsidP="00A820D3">
            <w:pPr>
              <w:numPr>
                <w:ilvl w:val="0"/>
                <w:numId w:val="19"/>
              </w:numPr>
              <w:jc w:val="both"/>
            </w:pPr>
            <w:r>
              <w:t>«Семья и детский сад»</w:t>
            </w:r>
          </w:p>
          <w:p w:rsidR="005F1946" w:rsidRPr="006F62B2" w:rsidRDefault="00F436AE" w:rsidP="00A820D3">
            <w:pPr>
              <w:numPr>
                <w:ilvl w:val="0"/>
                <w:numId w:val="19"/>
              </w:numPr>
              <w:jc w:val="both"/>
            </w:pPr>
            <w:r>
              <w:t>«</w:t>
            </w:r>
            <w:r w:rsidR="00416F78">
              <w:t>Юный пешеход»</w:t>
            </w:r>
          </w:p>
        </w:tc>
      </w:tr>
      <w:tr w:rsidR="005F1946" w:rsidRPr="006F62B2" w:rsidTr="006875DE">
        <w:trPr>
          <w:trHeight w:val="361"/>
        </w:trPr>
        <w:tc>
          <w:tcPr>
            <w:tcW w:w="1788" w:type="dxa"/>
            <w:vMerge/>
          </w:tcPr>
          <w:p w:rsidR="005F1946" w:rsidRPr="00F436AE" w:rsidRDefault="005F1946" w:rsidP="00A820D3">
            <w:pPr>
              <w:jc w:val="both"/>
            </w:pPr>
          </w:p>
        </w:tc>
        <w:tc>
          <w:tcPr>
            <w:tcW w:w="13488" w:type="dxa"/>
          </w:tcPr>
          <w:p w:rsidR="00B1213A" w:rsidRDefault="005F1946" w:rsidP="00A820D3">
            <w:pPr>
              <w:jc w:val="both"/>
            </w:pPr>
            <w:r>
              <w:t xml:space="preserve">- </w:t>
            </w:r>
            <w:r w:rsidR="003C7A21">
              <w:t xml:space="preserve">Наладить систему реализации  </w:t>
            </w:r>
            <w:r w:rsidR="00F436AE">
              <w:t>ФГОС</w:t>
            </w:r>
            <w:r w:rsidR="003C7A21">
              <w:t xml:space="preserve"> и</w:t>
            </w:r>
            <w:r w:rsidR="00F436AE" w:rsidRPr="00F436AE">
              <w:t xml:space="preserve"> </w:t>
            </w:r>
            <w:r w:rsidR="00F436AE">
              <w:t xml:space="preserve">УМК </w:t>
            </w:r>
            <w:r>
              <w:t xml:space="preserve"> в педагогическом  процессе</w:t>
            </w:r>
            <w:r w:rsidR="00195D09">
              <w:t xml:space="preserve"> (в соответствии с планом)</w:t>
            </w:r>
          </w:p>
          <w:p w:rsidR="00B1213A" w:rsidRPr="006F62B2" w:rsidRDefault="00B1213A" w:rsidP="00A820D3">
            <w:pPr>
              <w:jc w:val="both"/>
            </w:pPr>
            <w:r>
              <w:t xml:space="preserve">- </w:t>
            </w:r>
            <w:r w:rsidRPr="00021445">
              <w:t>Максимально</w:t>
            </w:r>
            <w:r>
              <w:t xml:space="preserve"> использовать</w:t>
            </w:r>
            <w:r w:rsidRPr="00021445">
              <w:t xml:space="preserve"> разнообразны</w:t>
            </w:r>
            <w:r>
              <w:t>е виды детской деятельности, осуществлять их интеграцию</w:t>
            </w:r>
            <w:r w:rsidRPr="00021445">
              <w:t xml:space="preserve"> в целях повышения эффективности образовательного процесса.</w:t>
            </w:r>
          </w:p>
        </w:tc>
      </w:tr>
      <w:tr w:rsidR="005F1946" w:rsidRPr="006F62B2" w:rsidTr="006875DE">
        <w:tc>
          <w:tcPr>
            <w:tcW w:w="1788" w:type="dxa"/>
            <w:shd w:val="clear" w:color="auto" w:fill="FFFFFF"/>
          </w:tcPr>
          <w:p w:rsidR="005F1946" w:rsidRPr="00D959E7" w:rsidRDefault="005F1946" w:rsidP="00A820D3">
            <w:pPr>
              <w:jc w:val="both"/>
              <w:rPr>
                <w:b/>
              </w:rPr>
            </w:pPr>
            <w:r w:rsidRPr="00D959E7">
              <w:rPr>
                <w:b/>
              </w:rPr>
              <w:t>3. Цель</w:t>
            </w:r>
          </w:p>
        </w:tc>
        <w:tc>
          <w:tcPr>
            <w:tcW w:w="13488" w:type="dxa"/>
            <w:shd w:val="clear" w:color="auto" w:fill="FFFFFF"/>
          </w:tcPr>
          <w:p w:rsidR="00195D09" w:rsidRPr="00C57CC2" w:rsidRDefault="005F1946" w:rsidP="00A820D3">
            <w:pPr>
              <w:jc w:val="both"/>
              <w:rPr>
                <w:b/>
              </w:rPr>
            </w:pPr>
            <w:r w:rsidRPr="00D959E7">
              <w:rPr>
                <w:b/>
              </w:rPr>
              <w:t>Создание качественной и безопасной материально-технической среды М</w:t>
            </w:r>
            <w:r w:rsidR="007817E6">
              <w:rPr>
                <w:b/>
              </w:rPr>
              <w:t>Б</w:t>
            </w:r>
            <w:r w:rsidRPr="00D959E7">
              <w:rPr>
                <w:b/>
              </w:rPr>
              <w:t xml:space="preserve">ДОУ, соответствующей  </w:t>
            </w:r>
            <w:r w:rsidR="007019AA" w:rsidRPr="00D959E7">
              <w:rPr>
                <w:b/>
              </w:rPr>
              <w:t>современным тр</w:t>
            </w:r>
            <w:r w:rsidR="007817E6">
              <w:rPr>
                <w:b/>
              </w:rPr>
              <w:t>е</w:t>
            </w:r>
            <w:r w:rsidR="007019AA" w:rsidRPr="00D959E7">
              <w:rPr>
                <w:b/>
              </w:rPr>
              <w:t>бованиям</w:t>
            </w:r>
          </w:p>
        </w:tc>
      </w:tr>
      <w:tr w:rsidR="00B1213A" w:rsidRPr="006F62B2" w:rsidTr="006875DE">
        <w:trPr>
          <w:trHeight w:val="525"/>
        </w:trPr>
        <w:tc>
          <w:tcPr>
            <w:tcW w:w="1788" w:type="dxa"/>
            <w:vMerge w:val="restart"/>
          </w:tcPr>
          <w:p w:rsidR="00B1213A" w:rsidRDefault="00B1213A" w:rsidP="00A820D3">
            <w:pPr>
              <w:jc w:val="both"/>
            </w:pPr>
            <w:r>
              <w:t>Задача</w:t>
            </w:r>
          </w:p>
        </w:tc>
        <w:tc>
          <w:tcPr>
            <w:tcW w:w="13488" w:type="dxa"/>
            <w:tcBorders>
              <w:bottom w:val="single" w:sz="4" w:space="0" w:color="auto"/>
            </w:tcBorders>
          </w:tcPr>
          <w:p w:rsidR="00B1213A" w:rsidRDefault="00B1213A" w:rsidP="00A820D3">
            <w:pPr>
              <w:jc w:val="both"/>
            </w:pPr>
            <w:r>
              <w:t>- Обеспечить  необходимым технич</w:t>
            </w:r>
            <w:r w:rsidR="007817E6">
              <w:t>еским оборудованием помещения МБ</w:t>
            </w:r>
            <w:r>
              <w:t>ДОУ, способствующие охране жизни и здоровья детей.</w:t>
            </w:r>
          </w:p>
        </w:tc>
      </w:tr>
      <w:tr w:rsidR="00B1213A" w:rsidRPr="006F62B2" w:rsidTr="006875DE">
        <w:trPr>
          <w:trHeight w:val="345"/>
        </w:trPr>
        <w:tc>
          <w:tcPr>
            <w:tcW w:w="1788" w:type="dxa"/>
            <w:vMerge/>
          </w:tcPr>
          <w:p w:rsidR="00B1213A" w:rsidRDefault="00B1213A" w:rsidP="00A820D3">
            <w:pPr>
              <w:jc w:val="both"/>
            </w:pPr>
          </w:p>
        </w:tc>
        <w:tc>
          <w:tcPr>
            <w:tcW w:w="13488" w:type="dxa"/>
            <w:tcBorders>
              <w:top w:val="single" w:sz="4" w:space="0" w:color="auto"/>
              <w:bottom w:val="single" w:sz="4" w:space="0" w:color="auto"/>
            </w:tcBorders>
          </w:tcPr>
          <w:p w:rsidR="00B1213A" w:rsidRDefault="00B1213A" w:rsidP="00A820D3">
            <w:pPr>
              <w:jc w:val="both"/>
            </w:pPr>
            <w:r>
              <w:t>- Обеспечить инновационный подход к созданию предметно-развивающей среды в дошкольном учреждении.</w:t>
            </w:r>
          </w:p>
        </w:tc>
      </w:tr>
      <w:tr w:rsidR="00B1213A" w:rsidRPr="006F62B2" w:rsidTr="006875DE">
        <w:trPr>
          <w:trHeight w:val="705"/>
        </w:trPr>
        <w:tc>
          <w:tcPr>
            <w:tcW w:w="1788" w:type="dxa"/>
            <w:vMerge/>
          </w:tcPr>
          <w:p w:rsidR="00B1213A" w:rsidRDefault="00B1213A" w:rsidP="00A820D3">
            <w:pPr>
              <w:jc w:val="both"/>
            </w:pPr>
          </w:p>
        </w:tc>
        <w:tc>
          <w:tcPr>
            <w:tcW w:w="13488" w:type="dxa"/>
            <w:tcBorders>
              <w:top w:val="single" w:sz="4" w:space="0" w:color="auto"/>
            </w:tcBorders>
          </w:tcPr>
          <w:p w:rsidR="00B1213A" w:rsidRDefault="00B1213A" w:rsidP="00A820D3">
            <w:pPr>
              <w:spacing w:before="100" w:beforeAutospacing="1" w:after="100" w:afterAutospacing="1"/>
              <w:jc w:val="both"/>
            </w:pPr>
            <w:r>
              <w:t>- Преобразовывать предметно-развивающую</w:t>
            </w:r>
            <w:r w:rsidRPr="00021445">
              <w:t xml:space="preserve"> сред</w:t>
            </w:r>
            <w:r>
              <w:t>у</w:t>
            </w:r>
            <w:r w:rsidRPr="00021445">
              <w:t xml:space="preserve"> с учетом обра</w:t>
            </w:r>
            <w:r>
              <w:t>зовательной программы и улучшать материально – техническое</w:t>
            </w:r>
            <w:r w:rsidRPr="00021445">
              <w:t xml:space="preserve"> обеспечени</w:t>
            </w:r>
            <w:r>
              <w:t>е образовательного процесса.</w:t>
            </w:r>
          </w:p>
        </w:tc>
      </w:tr>
    </w:tbl>
    <w:p w:rsidR="001234EA" w:rsidRDefault="001234EA" w:rsidP="001234EA">
      <w:pPr>
        <w:jc w:val="center"/>
        <w:rPr>
          <w:b/>
          <w:sz w:val="28"/>
          <w:szCs w:val="28"/>
        </w:rPr>
      </w:pPr>
    </w:p>
    <w:p w:rsidR="001234EA" w:rsidRDefault="001234EA" w:rsidP="001234EA">
      <w:pPr>
        <w:jc w:val="center"/>
        <w:rPr>
          <w:b/>
          <w:sz w:val="28"/>
          <w:szCs w:val="28"/>
        </w:rPr>
      </w:pPr>
    </w:p>
    <w:p w:rsidR="00E06470" w:rsidRDefault="00E06470" w:rsidP="00A820D3">
      <w:pPr>
        <w:jc w:val="both"/>
        <w:rPr>
          <w:b/>
        </w:rPr>
        <w:sectPr w:rsidR="00E06470" w:rsidSect="00990FEC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234EA" w:rsidRDefault="001234EA" w:rsidP="00A820D3">
      <w:pPr>
        <w:jc w:val="both"/>
        <w:rPr>
          <w:b/>
          <w:sz w:val="28"/>
          <w:szCs w:val="28"/>
        </w:rPr>
      </w:pPr>
      <w:bookmarkStart w:id="19" w:name="_Toc332058172"/>
      <w:bookmarkStart w:id="20" w:name="_Toc332058950"/>
      <w:bookmarkStart w:id="21" w:name="_Toc332059080"/>
    </w:p>
    <w:p w:rsidR="00A7659E" w:rsidRPr="007817E6" w:rsidRDefault="008971F1" w:rsidP="00A820D3">
      <w:pPr>
        <w:jc w:val="both"/>
        <w:rPr>
          <w:b/>
        </w:rPr>
      </w:pPr>
      <w:r w:rsidRPr="007817E6">
        <w:rPr>
          <w:b/>
          <w:sz w:val="28"/>
          <w:szCs w:val="28"/>
        </w:rPr>
        <w:t xml:space="preserve">Стратегия развития </w:t>
      </w:r>
      <w:r w:rsidR="007817E6" w:rsidRPr="007817E6">
        <w:rPr>
          <w:b/>
          <w:sz w:val="28"/>
          <w:szCs w:val="28"/>
        </w:rPr>
        <w:t>МБ</w:t>
      </w:r>
      <w:r w:rsidR="00A7659E" w:rsidRPr="007817E6">
        <w:rPr>
          <w:b/>
          <w:sz w:val="28"/>
          <w:szCs w:val="28"/>
        </w:rPr>
        <w:t xml:space="preserve">ДОУ </w:t>
      </w:r>
      <w:r w:rsidR="007817E6" w:rsidRPr="007817E6">
        <w:rPr>
          <w:b/>
          <w:sz w:val="28"/>
          <w:szCs w:val="28"/>
        </w:rPr>
        <w:t>«Д</w:t>
      </w:r>
      <w:r w:rsidR="00F436AE">
        <w:rPr>
          <w:b/>
          <w:sz w:val="28"/>
          <w:szCs w:val="28"/>
        </w:rPr>
        <w:t>етский сад</w:t>
      </w:r>
      <w:r w:rsidR="00F436AE" w:rsidRPr="00F436AE">
        <w:rPr>
          <w:b/>
          <w:sz w:val="28"/>
          <w:szCs w:val="28"/>
        </w:rPr>
        <w:t xml:space="preserve"> </w:t>
      </w:r>
      <w:r w:rsidR="00C57CC2">
        <w:rPr>
          <w:b/>
          <w:sz w:val="28"/>
          <w:szCs w:val="28"/>
        </w:rPr>
        <w:t>№ 110</w:t>
      </w:r>
      <w:r w:rsidR="00F436AE">
        <w:rPr>
          <w:b/>
          <w:sz w:val="28"/>
          <w:szCs w:val="28"/>
        </w:rPr>
        <w:t xml:space="preserve"> комбинированного вида</w:t>
      </w:r>
      <w:r w:rsidR="007817E6" w:rsidRPr="007817E6">
        <w:rPr>
          <w:b/>
          <w:sz w:val="28"/>
          <w:szCs w:val="28"/>
        </w:rPr>
        <w:t>»</w:t>
      </w:r>
      <w:bookmarkEnd w:id="19"/>
      <w:bookmarkEnd w:id="20"/>
      <w:bookmarkEnd w:id="21"/>
    </w:p>
    <w:p w:rsidR="00A7659E" w:rsidRPr="00195D09" w:rsidRDefault="00A7659E" w:rsidP="00A820D3">
      <w:pPr>
        <w:pStyle w:val="af2"/>
        <w:jc w:val="both"/>
        <w:rPr>
          <w:sz w:val="24"/>
          <w:szCs w:val="24"/>
        </w:rPr>
      </w:pPr>
      <w:bookmarkStart w:id="22" w:name="_Toc332058173"/>
      <w:bookmarkStart w:id="23" w:name="_Toc332058951"/>
      <w:bookmarkStart w:id="24" w:name="_Toc332059081"/>
      <w:r w:rsidRPr="00195D09">
        <w:rPr>
          <w:sz w:val="24"/>
          <w:szCs w:val="24"/>
        </w:rPr>
        <w:t>Этапы реализации Программы развития</w:t>
      </w:r>
      <w:bookmarkEnd w:id="22"/>
      <w:bookmarkEnd w:id="23"/>
      <w:bookmarkEnd w:id="24"/>
    </w:p>
    <w:p w:rsidR="00A7659E" w:rsidRPr="0081718A" w:rsidRDefault="00A7659E" w:rsidP="00A820D3">
      <w:pPr>
        <w:jc w:val="both"/>
        <w:rPr>
          <w:rFonts w:ascii="Arial" w:hAnsi="Arial" w:cs="Arial"/>
          <w:sz w:val="20"/>
          <w:szCs w:val="20"/>
        </w:rPr>
      </w:pPr>
      <w:r w:rsidRPr="0081718A">
        <w:rPr>
          <w:rFonts w:ascii="Arial" w:hAnsi="Arial" w:cs="Arial"/>
          <w:sz w:val="20"/>
          <w:szCs w:val="20"/>
        </w:rPr>
        <w:t>  </w:t>
      </w:r>
    </w:p>
    <w:tbl>
      <w:tblPr>
        <w:tblW w:w="14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1"/>
        <w:gridCol w:w="7445"/>
        <w:gridCol w:w="1843"/>
        <w:gridCol w:w="2431"/>
        <w:gridCol w:w="2410"/>
      </w:tblGrid>
      <w:tr w:rsidR="00A7659E" w:rsidRPr="00A7659E">
        <w:tc>
          <w:tcPr>
            <w:tcW w:w="5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  <w:r w:rsidRPr="00A7659E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7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  <w:r w:rsidRPr="00A7659E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</w:p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  <w:r w:rsidRPr="00A7659E">
              <w:rPr>
                <w:b/>
                <w:i/>
                <w:sz w:val="22"/>
                <w:szCs w:val="22"/>
              </w:rPr>
              <w:t>Этапы, сроки их выполнения.</w:t>
            </w:r>
          </w:p>
        </w:tc>
        <w:tc>
          <w:tcPr>
            <w:tcW w:w="4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  <w:r w:rsidRPr="00A7659E">
              <w:rPr>
                <w:b/>
                <w:i/>
                <w:sz w:val="22"/>
                <w:szCs w:val="22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A7659E" w:rsidRPr="00A7659E">
        <w:trPr>
          <w:trHeight w:val="56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  <w:r w:rsidRPr="00A7659E">
              <w:rPr>
                <w:b/>
                <w:i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b/>
                <w:i/>
                <w:sz w:val="22"/>
                <w:szCs w:val="22"/>
              </w:rPr>
            </w:pPr>
            <w:r w:rsidRPr="00A7659E">
              <w:rPr>
                <w:b/>
                <w:i/>
                <w:sz w:val="22"/>
                <w:szCs w:val="22"/>
              </w:rPr>
              <w:t>Исполнители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1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Формирование нормативно – правовой базы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77D8C">
              <w:rPr>
                <w:sz w:val="22"/>
                <w:szCs w:val="22"/>
              </w:rPr>
              <w:t>6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Заведующий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2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Обновление</w:t>
            </w:r>
            <w:r>
              <w:rPr>
                <w:sz w:val="22"/>
                <w:szCs w:val="22"/>
              </w:rPr>
              <w:t xml:space="preserve"> основной </w:t>
            </w:r>
            <w:r w:rsidRPr="00A7659E">
              <w:rPr>
                <w:sz w:val="22"/>
                <w:szCs w:val="22"/>
              </w:rPr>
              <w:t xml:space="preserve"> образовательной программы, в соответствии с изменениями системы образования, запросов семей воспитанников, общества (внедрение компетентностного подхода).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BD780E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Развитие проектной деятельности ОУ: уточнение концептуальных направлений развития ОУ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77D8C">
              <w:rPr>
                <w:sz w:val="22"/>
                <w:szCs w:val="22"/>
              </w:rPr>
              <w:t>6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Вовлечение родителей в образовательный процесс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BD780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Подбор и апробация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416F78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BD780E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Составление плана взаимодействия педа</w:t>
            </w:r>
            <w:r>
              <w:rPr>
                <w:sz w:val="22"/>
                <w:szCs w:val="22"/>
              </w:rPr>
              <w:t xml:space="preserve">гогов и родителей </w:t>
            </w:r>
            <w:r w:rsidRPr="00A7659E">
              <w:rPr>
                <w:sz w:val="22"/>
                <w:szCs w:val="22"/>
              </w:rPr>
              <w:t>по направлениям развития воспитанников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77D8C">
              <w:rPr>
                <w:sz w:val="22"/>
                <w:szCs w:val="22"/>
              </w:rPr>
              <w:t>6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A7659E" w:rsidRPr="00A7659E">
        <w:tc>
          <w:tcPr>
            <w:tcW w:w="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</w:t>
            </w:r>
            <w:r w:rsidR="00A7659E" w:rsidRPr="00A7659E">
              <w:rPr>
                <w:sz w:val="22"/>
                <w:szCs w:val="22"/>
              </w:rPr>
              <w:t xml:space="preserve">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2016-2017</w:t>
            </w:r>
          </w:p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7659E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659E" w:rsidRPr="00A7659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</w:tbl>
    <w:p w:rsidR="00A7659E" w:rsidRDefault="00A7659E" w:rsidP="00A820D3">
      <w:pPr>
        <w:shd w:val="clear" w:color="auto" w:fill="FFFFFF"/>
        <w:spacing w:line="283" w:lineRule="exact"/>
        <w:jc w:val="both"/>
        <w:rPr>
          <w:b/>
          <w:bCs/>
          <w:i/>
          <w:iCs/>
        </w:rPr>
      </w:pPr>
    </w:p>
    <w:p w:rsidR="00BD780E" w:rsidRDefault="00A7659E" w:rsidP="00A820D3">
      <w:pPr>
        <w:shd w:val="clear" w:color="auto" w:fill="FFFFFF"/>
        <w:spacing w:line="283" w:lineRule="exact"/>
        <w:jc w:val="both"/>
      </w:pPr>
      <w:r w:rsidRPr="00A7659E">
        <w:rPr>
          <w:b/>
          <w:bCs/>
          <w:iCs/>
        </w:rPr>
        <w:t>Ожидаемые результаты:</w:t>
      </w:r>
    </w:p>
    <w:p w:rsidR="00A7659E" w:rsidRPr="00BD780E" w:rsidRDefault="00BD780E" w:rsidP="00A820D3">
      <w:pPr>
        <w:shd w:val="clear" w:color="auto" w:fill="FFFFFF"/>
        <w:spacing w:line="283" w:lineRule="exact"/>
        <w:jc w:val="both"/>
      </w:pPr>
      <w:r>
        <w:t xml:space="preserve">          - </w:t>
      </w:r>
      <w:r w:rsidR="00A7659E" w:rsidRPr="00A7659E">
        <w:t xml:space="preserve"> разработка материалов по диагностике и мо</w:t>
      </w:r>
      <w:r w:rsidR="00A7659E" w:rsidRPr="00A7659E">
        <w:softHyphen/>
        <w:t>ниторингу  воспитанников, педагогов и ро</w:t>
      </w:r>
      <w:r w:rsidR="00A7659E" w:rsidRPr="00A7659E">
        <w:softHyphen/>
        <w:t>дителей;</w:t>
      </w:r>
    </w:p>
    <w:p w:rsidR="00A7659E" w:rsidRPr="00A7659E" w:rsidRDefault="00A7659E" w:rsidP="00A820D3">
      <w:pPr>
        <w:jc w:val="both"/>
      </w:pPr>
      <w:r w:rsidRPr="00A7659E">
        <w:t xml:space="preserve">       </w:t>
      </w:r>
      <w:r>
        <w:t xml:space="preserve">  </w:t>
      </w:r>
      <w:r w:rsidRPr="00A7659E">
        <w:t xml:space="preserve"> - банк данных приёмов, способов, методов, система формирования у воспитанников   умений, навыков и компетентностей.</w:t>
      </w:r>
    </w:p>
    <w:p w:rsidR="00A7659E" w:rsidRPr="00A7659E" w:rsidRDefault="00A7659E" w:rsidP="00A820D3">
      <w:pPr>
        <w:jc w:val="both"/>
      </w:pPr>
      <w:r w:rsidRPr="00A7659E">
        <w:rPr>
          <w:b/>
        </w:rPr>
        <w:t>Социальный эффект</w:t>
      </w:r>
      <w:r w:rsidRPr="00A7659E">
        <w:t>:</w:t>
      </w:r>
    </w:p>
    <w:p w:rsidR="00A7659E" w:rsidRPr="00A7659E" w:rsidRDefault="00AD3AD1" w:rsidP="00A820D3">
      <w:pPr>
        <w:jc w:val="both"/>
      </w:pPr>
      <w:r>
        <w:t xml:space="preserve">          </w:t>
      </w:r>
      <w:r w:rsidR="00A7659E" w:rsidRPr="00A7659E">
        <w:t>- Повышение качества образовательного процесса.</w:t>
      </w:r>
    </w:p>
    <w:p w:rsidR="00A86AE0" w:rsidRDefault="00A86AE0" w:rsidP="00A820D3">
      <w:pPr>
        <w:pStyle w:val="af2"/>
        <w:jc w:val="both"/>
        <w:rPr>
          <w:rStyle w:val="a9"/>
          <w:rFonts w:ascii="Times New Roman" w:hAnsi="Times New Roman"/>
          <w:b/>
          <w:bCs/>
          <w:sz w:val="28"/>
          <w:szCs w:val="28"/>
        </w:rPr>
      </w:pPr>
      <w:bookmarkStart w:id="25" w:name="_Toc332058174"/>
      <w:bookmarkStart w:id="26" w:name="_Toc332058952"/>
      <w:bookmarkStart w:id="27" w:name="_Toc332059082"/>
    </w:p>
    <w:p w:rsidR="00416F78" w:rsidRPr="00416F78" w:rsidRDefault="00416F78" w:rsidP="00416F78"/>
    <w:p w:rsidR="00AD3AD1" w:rsidRPr="00B1213A" w:rsidRDefault="00A7659E" w:rsidP="00A820D3">
      <w:pPr>
        <w:pStyle w:val="af2"/>
        <w:jc w:val="both"/>
        <w:rPr>
          <w:rFonts w:ascii="Times New Roman" w:hAnsi="Times New Roman"/>
          <w:szCs w:val="22"/>
        </w:rPr>
      </w:pPr>
      <w:r w:rsidRPr="00B1213A">
        <w:rPr>
          <w:rStyle w:val="a9"/>
          <w:rFonts w:ascii="Times New Roman" w:hAnsi="Times New Roman"/>
          <w:b/>
          <w:bCs/>
          <w:sz w:val="28"/>
          <w:szCs w:val="28"/>
        </w:rPr>
        <w:t>Работа с родителями</w:t>
      </w:r>
      <w:r w:rsidRPr="00B1213A">
        <w:rPr>
          <w:rStyle w:val="a9"/>
          <w:rFonts w:ascii="Times New Roman" w:hAnsi="Times New Roman"/>
          <w:b/>
          <w:bCs/>
          <w:szCs w:val="22"/>
        </w:rPr>
        <w:t>.</w:t>
      </w:r>
      <w:bookmarkEnd w:id="25"/>
      <w:bookmarkEnd w:id="26"/>
      <w:bookmarkEnd w:id="27"/>
    </w:p>
    <w:p w:rsidR="00A7659E" w:rsidRPr="00AD3AD1" w:rsidRDefault="00A7659E" w:rsidP="00A820D3">
      <w:pPr>
        <w:jc w:val="both"/>
        <w:rPr>
          <w:rStyle w:val="a9"/>
          <w:b w:val="0"/>
          <w:bCs w:val="0"/>
          <w:sz w:val="22"/>
          <w:szCs w:val="22"/>
        </w:rPr>
      </w:pPr>
      <w:r w:rsidRPr="00AD3AD1">
        <w:rPr>
          <w:rStyle w:val="a9"/>
        </w:rPr>
        <w:t>Проблема</w:t>
      </w:r>
      <w:r w:rsidR="00AD3AD1">
        <w:rPr>
          <w:rStyle w:val="a9"/>
        </w:rPr>
        <w:t>:</w:t>
      </w:r>
      <w:r w:rsidRPr="00AD3AD1">
        <w:t xml:space="preserve"> Недостаточная готовность и включенность родителей в управление качеством образования детей</w:t>
      </w:r>
    </w:p>
    <w:p w:rsidR="00A7659E" w:rsidRPr="00AD3AD1" w:rsidRDefault="00A7659E" w:rsidP="00A820D3">
      <w:pPr>
        <w:jc w:val="both"/>
      </w:pPr>
      <w:r w:rsidRPr="00AD3AD1">
        <w:rPr>
          <w:rStyle w:val="a9"/>
        </w:rPr>
        <w:t>Цель:</w:t>
      </w:r>
      <w:r w:rsidRPr="00AD3AD1">
        <w:t xml:space="preserve"> Создание системы консультирования для родителей. </w:t>
      </w:r>
    </w:p>
    <w:p w:rsidR="00A7659E" w:rsidRPr="00AD3AD1" w:rsidRDefault="00A7659E" w:rsidP="00A820D3">
      <w:pPr>
        <w:jc w:val="both"/>
      </w:pPr>
      <w:r w:rsidRPr="00AD3AD1">
        <w:rPr>
          <w:rStyle w:val="a9"/>
        </w:rPr>
        <w:t>Задачи</w:t>
      </w:r>
      <w:r w:rsidRPr="00AD3AD1">
        <w:t>.</w:t>
      </w:r>
    </w:p>
    <w:p w:rsidR="00A7659E" w:rsidRPr="00AD3AD1" w:rsidRDefault="007019AA" w:rsidP="00A820D3">
      <w:pPr>
        <w:jc w:val="both"/>
        <w:rPr>
          <w:b/>
        </w:rPr>
      </w:pPr>
      <w:r>
        <w:t xml:space="preserve">         </w:t>
      </w:r>
      <w:r w:rsidR="00A7659E" w:rsidRPr="00AD3AD1">
        <w:t xml:space="preserve"> 1. Вовлекать родителей в построение образовательного процесса, посредством постоянного их информирования</w:t>
      </w:r>
      <w:r w:rsidR="00A7659E" w:rsidRPr="00AD3AD1">
        <w:rPr>
          <w:rStyle w:val="a9"/>
          <w:b w:val="0"/>
        </w:rPr>
        <w:t xml:space="preserve">. </w:t>
      </w:r>
    </w:p>
    <w:p w:rsidR="00A7659E" w:rsidRPr="00AD3AD1" w:rsidRDefault="00A7659E" w:rsidP="00A820D3">
      <w:pPr>
        <w:jc w:val="both"/>
        <w:rPr>
          <w:b/>
          <w:sz w:val="22"/>
          <w:szCs w:val="22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7147"/>
        <w:gridCol w:w="1804"/>
        <w:gridCol w:w="2359"/>
        <w:gridCol w:w="2362"/>
      </w:tblGrid>
      <w:tr w:rsidR="007019AA" w:rsidRPr="00AD3AD1"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№</w:t>
            </w:r>
          </w:p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6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Этапы, сроки их выполнения</w:t>
            </w:r>
          </w:p>
        </w:tc>
        <w:tc>
          <w:tcPr>
            <w:tcW w:w="16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7019AA" w:rsidRDefault="00A7659E" w:rsidP="00A820D3">
            <w:pPr>
              <w:pStyle w:val="a8"/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Сведения об источниках, формах, механизмах привлечения финансовых, трудовых, материальных ресурсов для их реализации</w:t>
            </w:r>
          </w:p>
        </w:tc>
      </w:tr>
      <w:tr w:rsidR="007019AA" w:rsidRPr="00AD3AD1"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7019A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7019AA">
              <w:rPr>
                <w:b/>
                <w:sz w:val="22"/>
                <w:szCs w:val="22"/>
              </w:rPr>
              <w:t>Исполнители</w:t>
            </w:r>
          </w:p>
        </w:tc>
      </w:tr>
      <w:tr w:rsidR="007019AA" w:rsidRPr="00AD3AD1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1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 xml:space="preserve">Оформление информационных стендов для родителей в группах: </w:t>
            </w:r>
          </w:p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 xml:space="preserve">« Для вас, родители» </w:t>
            </w:r>
          </w:p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 xml:space="preserve">« Будем здоровы» </w:t>
            </w:r>
          </w:p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 xml:space="preserve">« Чем мы занимались» </w:t>
            </w:r>
          </w:p>
          <w:p w:rsidR="00A7659E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«Для мам и пап»</w:t>
            </w:r>
          </w:p>
          <w:p w:rsidR="006D20A1" w:rsidRPr="00AD3AD1" w:rsidRDefault="006D20A1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тематических стендов и консультаций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BD780E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Воспитатели</w:t>
            </w:r>
          </w:p>
        </w:tc>
      </w:tr>
      <w:tr w:rsidR="007019AA" w:rsidRPr="00AD3AD1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Внедрение активных форм работы с семьей (мастер - классы, круглые столы, семинары-практикумы, консультации). Развитие разнообразных, эмоционально насыщенных способов вовлечения родителей в жизнь детского сада (создание условий для продуктивного общения детей и родителей на основе общего дела: семейные праздники, досуги, совместные кружки)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="00BD780E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80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Музыкальны</w:t>
            </w:r>
            <w:r w:rsidR="009F3AD3">
              <w:rPr>
                <w:sz w:val="22"/>
                <w:szCs w:val="22"/>
              </w:rPr>
              <w:t>й</w:t>
            </w:r>
            <w:r w:rsidRPr="00AD3AD1">
              <w:rPr>
                <w:sz w:val="22"/>
                <w:szCs w:val="22"/>
              </w:rPr>
              <w:t xml:space="preserve"> руководите</w:t>
            </w:r>
            <w:r w:rsidR="009F3AD3">
              <w:rPr>
                <w:sz w:val="22"/>
                <w:szCs w:val="22"/>
              </w:rPr>
              <w:t>ль</w:t>
            </w:r>
            <w:r w:rsidRPr="00AD3AD1">
              <w:rPr>
                <w:sz w:val="22"/>
                <w:szCs w:val="22"/>
              </w:rPr>
              <w:t>.</w:t>
            </w:r>
          </w:p>
        </w:tc>
      </w:tr>
      <w:tr w:rsidR="007019AA" w:rsidRPr="00AD3AD1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 xml:space="preserve"> «Инновационные формы взаимодействий работы с родителями». Совместные проекты.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BD780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80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</w:p>
        </w:tc>
      </w:tr>
      <w:tr w:rsidR="007019AA" w:rsidRPr="00AD3AD1">
        <w:trPr>
          <w:trHeight w:val="452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Проведение анализа работы с родителями с помощью анкетирования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BD780E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80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A7659E" w:rsidRPr="00AD3AD1" w:rsidRDefault="00A7659E" w:rsidP="00A820D3">
            <w:pPr>
              <w:jc w:val="both"/>
              <w:rPr>
                <w:sz w:val="22"/>
                <w:szCs w:val="22"/>
              </w:rPr>
            </w:pPr>
          </w:p>
        </w:tc>
      </w:tr>
      <w:tr w:rsidR="007019AA" w:rsidRPr="00AD3AD1">
        <w:trPr>
          <w:trHeight w:val="544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416F78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Составление плана взаимодейст</w:t>
            </w:r>
            <w:r w:rsidR="009F3AD3">
              <w:rPr>
                <w:sz w:val="22"/>
                <w:szCs w:val="22"/>
              </w:rPr>
              <w:t xml:space="preserve">вия педагогов, родителей </w:t>
            </w:r>
            <w:r w:rsidRPr="00AD3AD1">
              <w:rPr>
                <w:sz w:val="22"/>
                <w:szCs w:val="22"/>
              </w:rPr>
              <w:t>по направлениям развития воспитанников.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BD780E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77D8C">
              <w:rPr>
                <w:sz w:val="22"/>
                <w:szCs w:val="22"/>
              </w:rPr>
              <w:t>6-2021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80E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</w:p>
        </w:tc>
      </w:tr>
      <w:tr w:rsidR="007019AA" w:rsidRPr="00AD3AD1">
        <w:trPr>
          <w:trHeight w:val="686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416F78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 xml:space="preserve"> Организация индивидуального консультирования по вопросам воспитания и развития.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F77D8C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  <w:r w:rsidR="00BD780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D3" w:rsidRDefault="007019AA" w:rsidP="00A820D3">
            <w:pPr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Заведующий</w:t>
            </w:r>
            <w:r w:rsidR="00B318D3">
              <w:rPr>
                <w:sz w:val="22"/>
                <w:szCs w:val="22"/>
              </w:rPr>
              <w:t xml:space="preserve">, </w:t>
            </w:r>
          </w:p>
          <w:p w:rsidR="00B318D3" w:rsidRPr="00AD3AD1" w:rsidRDefault="00BD780E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7019AA" w:rsidRPr="00AD3AD1">
        <w:trPr>
          <w:trHeight w:val="526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BD780E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Родительские групповые собрания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416F78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7019AA" w:rsidRPr="00AD3AD1">
              <w:rPr>
                <w:sz w:val="22"/>
                <w:szCs w:val="22"/>
              </w:rPr>
              <w:t xml:space="preserve"> раза в год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B318D3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</w:t>
            </w:r>
          </w:p>
        </w:tc>
      </w:tr>
      <w:tr w:rsidR="007019AA" w:rsidRPr="00AD3AD1">
        <w:trPr>
          <w:trHeight w:val="51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BD780E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Оформление папок-передвижек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ежегодно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BD780E" w:rsidP="00416F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</w:t>
            </w:r>
          </w:p>
        </w:tc>
      </w:tr>
      <w:tr w:rsidR="007019AA" w:rsidRPr="00AD3AD1" w:rsidTr="007B4EBF">
        <w:trPr>
          <w:trHeight w:val="70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BD780E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6D20A1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буклетов для родителей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ежегодно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7019AA" w:rsidP="00A820D3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AD3AD1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AA" w:rsidRPr="00AD3AD1" w:rsidRDefault="006D20A1" w:rsidP="00416F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 с</w:t>
            </w:r>
            <w:r w:rsidR="00BD780E">
              <w:rPr>
                <w:sz w:val="22"/>
                <w:szCs w:val="22"/>
              </w:rPr>
              <w:t>тарший воспитатель</w:t>
            </w:r>
            <w:r>
              <w:rPr>
                <w:sz w:val="22"/>
                <w:szCs w:val="22"/>
              </w:rPr>
              <w:t>,  педагоги</w:t>
            </w:r>
          </w:p>
        </w:tc>
      </w:tr>
    </w:tbl>
    <w:p w:rsidR="007019AA" w:rsidRDefault="007019AA" w:rsidP="00A820D3">
      <w:pPr>
        <w:jc w:val="both"/>
        <w:rPr>
          <w:rStyle w:val="a9"/>
          <w:sz w:val="22"/>
          <w:szCs w:val="22"/>
        </w:rPr>
      </w:pPr>
    </w:p>
    <w:p w:rsidR="00A7659E" w:rsidRDefault="00A7659E" w:rsidP="00A820D3">
      <w:pPr>
        <w:jc w:val="both"/>
      </w:pPr>
      <w:r w:rsidRPr="00B318D3">
        <w:rPr>
          <w:rStyle w:val="a9"/>
        </w:rPr>
        <w:t xml:space="preserve">Ожидаемый продукт: </w:t>
      </w:r>
      <w:r w:rsidRPr="00B318D3">
        <w:t xml:space="preserve"> </w:t>
      </w:r>
    </w:p>
    <w:p w:rsidR="00B46402" w:rsidRDefault="00B46402" w:rsidP="00A820D3">
      <w:pPr>
        <w:numPr>
          <w:ilvl w:val="0"/>
          <w:numId w:val="28"/>
        </w:numPr>
        <w:jc w:val="both"/>
      </w:pPr>
      <w:r w:rsidRPr="003243D3">
        <w:t>Организация виртуального консультативного пункта для родителей на сайте детского сада</w:t>
      </w:r>
      <w:r>
        <w:t>.</w:t>
      </w:r>
    </w:p>
    <w:p w:rsidR="00A7659E" w:rsidRPr="00B318D3" w:rsidRDefault="00B46402" w:rsidP="00A820D3">
      <w:pPr>
        <w:jc w:val="both"/>
      </w:pPr>
      <w:r>
        <w:t xml:space="preserve">    </w:t>
      </w:r>
      <w:r w:rsidR="00A7659E" w:rsidRPr="00B318D3">
        <w:t xml:space="preserve">  - </w:t>
      </w:r>
      <w:r>
        <w:t xml:space="preserve">  </w:t>
      </w:r>
      <w:r w:rsidR="00B318D3" w:rsidRPr="00B318D3">
        <w:t>Обновление и</w:t>
      </w:r>
      <w:r w:rsidR="00A7659E" w:rsidRPr="00B318D3">
        <w:t>нформационны</w:t>
      </w:r>
      <w:r w:rsidR="00B318D3" w:rsidRPr="00B318D3">
        <w:t>х стендов</w:t>
      </w:r>
      <w:r w:rsidR="00A7659E" w:rsidRPr="00B318D3">
        <w:t xml:space="preserve"> для родителей в группах: «Для вас, родители», «Будем здоровы», «Чем мы занимались», «</w:t>
      </w:r>
      <w:r w:rsidR="00B318D3" w:rsidRPr="00B318D3">
        <w:t>Скоро в школу</w:t>
      </w:r>
      <w:r w:rsidR="00A7659E" w:rsidRPr="00B318D3">
        <w:t>»</w:t>
      </w:r>
      <w:r w:rsidR="00B318D3" w:rsidRPr="00B318D3">
        <w:t xml:space="preserve"> и т.п.</w:t>
      </w:r>
    </w:p>
    <w:p w:rsidR="00A820D3" w:rsidRDefault="00A820D3" w:rsidP="00A820D3">
      <w:pPr>
        <w:jc w:val="both"/>
      </w:pPr>
    </w:p>
    <w:p w:rsidR="00B318D3" w:rsidRPr="00B318D3" w:rsidRDefault="00A7659E" w:rsidP="00A820D3">
      <w:pPr>
        <w:jc w:val="both"/>
        <w:rPr>
          <w:rStyle w:val="a9"/>
          <w:b w:val="0"/>
        </w:rPr>
      </w:pPr>
      <w:r w:rsidRPr="00B318D3">
        <w:rPr>
          <w:rStyle w:val="a9"/>
        </w:rPr>
        <w:t>Социальный эффект</w:t>
      </w:r>
      <w:r w:rsidRPr="00B318D3">
        <w:rPr>
          <w:rStyle w:val="a9"/>
          <w:b w:val="0"/>
        </w:rPr>
        <w:t>:</w:t>
      </w:r>
    </w:p>
    <w:p w:rsidR="00B46402" w:rsidRDefault="00A7659E" w:rsidP="00A820D3">
      <w:pPr>
        <w:numPr>
          <w:ilvl w:val="0"/>
          <w:numId w:val="29"/>
        </w:numPr>
        <w:jc w:val="both"/>
        <w:rPr>
          <w:rStyle w:val="a9"/>
          <w:b w:val="0"/>
        </w:rPr>
      </w:pPr>
      <w:r w:rsidRPr="00B318D3">
        <w:rPr>
          <w:rStyle w:val="a9"/>
          <w:b w:val="0"/>
        </w:rPr>
        <w:t>Информированность о качестве взаимодействия с семьей.</w:t>
      </w:r>
    </w:p>
    <w:p w:rsidR="00B318D3" w:rsidRPr="00B46402" w:rsidRDefault="00B318D3" w:rsidP="00A820D3">
      <w:pPr>
        <w:numPr>
          <w:ilvl w:val="0"/>
          <w:numId w:val="29"/>
        </w:numPr>
        <w:jc w:val="both"/>
        <w:rPr>
          <w:bCs/>
        </w:rPr>
      </w:pPr>
      <w:r>
        <w:t>Вовлечение родителей</w:t>
      </w:r>
      <w:r w:rsidRPr="00B318D3">
        <w:t xml:space="preserve"> </w:t>
      </w:r>
      <w:r w:rsidRPr="00AD3AD1">
        <w:t>в управление качеством образования детей</w:t>
      </w:r>
    </w:p>
    <w:p w:rsidR="00B318D3" w:rsidRPr="00B318D3" w:rsidRDefault="00A7659E" w:rsidP="00A820D3">
      <w:pPr>
        <w:numPr>
          <w:ilvl w:val="0"/>
          <w:numId w:val="29"/>
        </w:numPr>
        <w:jc w:val="both"/>
        <w:rPr>
          <w:rStyle w:val="a9"/>
          <w:b w:val="0"/>
        </w:rPr>
      </w:pPr>
      <w:r w:rsidRPr="00B318D3">
        <w:rPr>
          <w:rStyle w:val="a9"/>
          <w:b w:val="0"/>
        </w:rPr>
        <w:t xml:space="preserve">Повышение компетентности родителей.      </w:t>
      </w:r>
    </w:p>
    <w:p w:rsidR="00A7659E" w:rsidRDefault="00A7659E" w:rsidP="00A820D3">
      <w:pPr>
        <w:ind w:firstLine="1794"/>
        <w:jc w:val="both"/>
        <w:rPr>
          <w:rStyle w:val="a9"/>
          <w:b w:val="0"/>
          <w:bCs w:val="0"/>
        </w:rPr>
      </w:pPr>
    </w:p>
    <w:p w:rsidR="00B1213A" w:rsidRPr="00B318D3" w:rsidRDefault="00B1213A" w:rsidP="00A820D3">
      <w:pPr>
        <w:ind w:firstLine="1794"/>
        <w:jc w:val="both"/>
        <w:rPr>
          <w:rStyle w:val="a9"/>
          <w:b w:val="0"/>
          <w:bCs w:val="0"/>
        </w:rPr>
      </w:pPr>
    </w:p>
    <w:p w:rsidR="00A86AE0" w:rsidRDefault="00A86AE0" w:rsidP="00A820D3">
      <w:pPr>
        <w:pStyle w:val="af2"/>
        <w:jc w:val="both"/>
        <w:rPr>
          <w:rFonts w:ascii="Times New Roman" w:eastAsia="Calibri" w:hAnsi="Times New Roman"/>
          <w:sz w:val="28"/>
          <w:szCs w:val="28"/>
        </w:rPr>
      </w:pPr>
      <w:bookmarkStart w:id="28" w:name="_Toc332058175"/>
      <w:bookmarkStart w:id="29" w:name="_Toc332058953"/>
      <w:bookmarkStart w:id="30" w:name="_Toc332059083"/>
    </w:p>
    <w:p w:rsidR="00A86AE0" w:rsidRDefault="00A86AE0" w:rsidP="00A820D3">
      <w:pPr>
        <w:pStyle w:val="af2"/>
        <w:jc w:val="both"/>
        <w:rPr>
          <w:rFonts w:ascii="Times New Roman" w:eastAsia="Calibri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eastAsia="Calibri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eastAsia="Calibri" w:hAnsi="Times New Roman"/>
          <w:sz w:val="28"/>
          <w:szCs w:val="28"/>
          <w:lang w:val="tt-RU"/>
        </w:rPr>
      </w:pPr>
    </w:p>
    <w:p w:rsidR="00416F78" w:rsidRDefault="00416F78" w:rsidP="00416F78">
      <w:pPr>
        <w:rPr>
          <w:rFonts w:eastAsia="Calibri"/>
          <w:lang w:val="tt-RU"/>
        </w:rPr>
      </w:pPr>
    </w:p>
    <w:p w:rsidR="00416F78" w:rsidRDefault="00416F78" w:rsidP="00416F78">
      <w:pPr>
        <w:rPr>
          <w:rFonts w:eastAsia="Calibri"/>
          <w:lang w:val="tt-RU"/>
        </w:rPr>
      </w:pPr>
    </w:p>
    <w:p w:rsidR="00416F78" w:rsidRDefault="00416F78" w:rsidP="00416F78">
      <w:pPr>
        <w:rPr>
          <w:rFonts w:eastAsia="Calibri"/>
          <w:lang w:val="tt-RU"/>
        </w:rPr>
      </w:pPr>
    </w:p>
    <w:p w:rsidR="00416F78" w:rsidRDefault="00416F78" w:rsidP="00416F78">
      <w:pPr>
        <w:rPr>
          <w:rFonts w:eastAsia="Calibri"/>
          <w:lang w:val="tt-RU"/>
        </w:rPr>
      </w:pPr>
    </w:p>
    <w:p w:rsidR="00416F78" w:rsidRPr="00416F78" w:rsidRDefault="00416F78" w:rsidP="00416F78">
      <w:pPr>
        <w:rPr>
          <w:rFonts w:eastAsia="Calibri"/>
          <w:lang w:val="tt-RU"/>
        </w:rPr>
      </w:pPr>
    </w:p>
    <w:p w:rsidR="00852641" w:rsidRPr="00852641" w:rsidRDefault="00852641" w:rsidP="00852641">
      <w:pPr>
        <w:rPr>
          <w:rFonts w:eastAsia="Calibri"/>
          <w:lang w:val="tt-RU"/>
        </w:rPr>
      </w:pPr>
    </w:p>
    <w:p w:rsidR="00A7659E" w:rsidRDefault="00A7659E" w:rsidP="00A820D3">
      <w:pPr>
        <w:pStyle w:val="af2"/>
        <w:jc w:val="both"/>
        <w:rPr>
          <w:rStyle w:val="a9"/>
          <w:rFonts w:ascii="Times New Roman" w:hAnsi="Times New Roman"/>
          <w:sz w:val="28"/>
          <w:szCs w:val="28"/>
        </w:rPr>
      </w:pPr>
      <w:r w:rsidRPr="00B1213A">
        <w:rPr>
          <w:rFonts w:ascii="Times New Roman" w:eastAsia="Calibri" w:hAnsi="Times New Roman"/>
          <w:sz w:val="28"/>
          <w:szCs w:val="28"/>
        </w:rPr>
        <w:lastRenderedPageBreak/>
        <w:t>Укрепление материально – технической базы</w:t>
      </w:r>
      <w:bookmarkEnd w:id="28"/>
      <w:r w:rsidRPr="00B1213A">
        <w:rPr>
          <w:rStyle w:val="a9"/>
          <w:rFonts w:ascii="Times New Roman" w:hAnsi="Times New Roman"/>
          <w:sz w:val="28"/>
          <w:szCs w:val="28"/>
        </w:rPr>
        <w:t>.</w:t>
      </w:r>
      <w:bookmarkEnd w:id="29"/>
      <w:bookmarkEnd w:id="30"/>
    </w:p>
    <w:p w:rsidR="00A7659E" w:rsidRPr="00B46402" w:rsidRDefault="00A7659E" w:rsidP="00A820D3">
      <w:pPr>
        <w:ind w:firstLine="851"/>
        <w:jc w:val="both"/>
      </w:pPr>
      <w:r w:rsidRPr="00B46402">
        <w:rPr>
          <w:rStyle w:val="a9"/>
        </w:rPr>
        <w:t>Цель:</w:t>
      </w:r>
      <w:r w:rsidRPr="00B46402">
        <w:t xml:space="preserve"> Совершенствование системы управления ресурсообеспечивающей деятельностью: поддержание в рабочем состоянии материально-технических ресурсов; управление имуществом учреждения.</w:t>
      </w:r>
    </w:p>
    <w:p w:rsidR="00A7659E" w:rsidRPr="00B46402" w:rsidRDefault="00A7659E" w:rsidP="00A820D3">
      <w:pPr>
        <w:ind w:firstLine="851"/>
        <w:jc w:val="both"/>
      </w:pPr>
      <w:r w:rsidRPr="00B46402">
        <w:rPr>
          <w:rStyle w:val="a9"/>
        </w:rPr>
        <w:t> Задачи:</w:t>
      </w:r>
      <w:r w:rsidRPr="00B46402">
        <w:t xml:space="preserve"> </w:t>
      </w:r>
    </w:p>
    <w:p w:rsidR="00335E9A" w:rsidRDefault="00A7659E" w:rsidP="00A820D3">
      <w:pPr>
        <w:numPr>
          <w:ilvl w:val="0"/>
          <w:numId w:val="31"/>
        </w:numPr>
        <w:jc w:val="both"/>
      </w:pPr>
      <w:r w:rsidRPr="00B46402">
        <w:t xml:space="preserve">Обеспечить охрану жизни и здоровья участников образовательного процесса. </w:t>
      </w:r>
    </w:p>
    <w:p w:rsidR="00084B0F" w:rsidRDefault="00601A6F" w:rsidP="00A820D3">
      <w:pPr>
        <w:numPr>
          <w:ilvl w:val="0"/>
          <w:numId w:val="31"/>
        </w:numPr>
        <w:jc w:val="both"/>
      </w:pPr>
      <w:r>
        <w:t>Поддерживать</w:t>
      </w:r>
      <w:r w:rsidR="00A7659E" w:rsidRPr="00B46402">
        <w:t xml:space="preserve"> помещения в соответствие санитарно-гигиеническим нормам и требованиям безопасности. </w:t>
      </w:r>
    </w:p>
    <w:p w:rsidR="00084B0F" w:rsidRDefault="00335E9A" w:rsidP="00A820D3">
      <w:pPr>
        <w:numPr>
          <w:ilvl w:val="0"/>
          <w:numId w:val="31"/>
        </w:numPr>
        <w:jc w:val="both"/>
      </w:pPr>
      <w:r w:rsidRPr="004728E7">
        <w:t>Обеспечить инновац</w:t>
      </w:r>
      <w:r>
        <w:t>ионный характер образовательного процесса путём использования ИКТ, пополнение компьютерной базы презентациями.</w:t>
      </w:r>
    </w:p>
    <w:p w:rsidR="00335E9A" w:rsidRDefault="00335E9A" w:rsidP="00A820D3">
      <w:pPr>
        <w:numPr>
          <w:ilvl w:val="0"/>
          <w:numId w:val="31"/>
        </w:numPr>
        <w:jc w:val="both"/>
      </w:pPr>
      <w:r>
        <w:t>Пополнение  материальной базы групп необходимым оборудованием, техническими средствами, дидактическим и игровым материалом по всем разделам образовательной программы.</w:t>
      </w:r>
    </w:p>
    <w:p w:rsidR="00A7659E" w:rsidRPr="00B46402" w:rsidRDefault="00A7659E" w:rsidP="00A820D3">
      <w:pPr>
        <w:jc w:val="both"/>
      </w:pPr>
    </w:p>
    <w:tbl>
      <w:tblPr>
        <w:tblW w:w="4871" w:type="pct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2883"/>
        <w:gridCol w:w="2343"/>
        <w:gridCol w:w="4947"/>
        <w:gridCol w:w="3315"/>
      </w:tblGrid>
      <w:tr w:rsidR="008814C2" w:rsidRPr="00B46402">
        <w:tc>
          <w:tcPr>
            <w:tcW w:w="1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1213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B1213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1213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B1213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1213A" w:rsidRDefault="00A7659E" w:rsidP="00A820D3">
            <w:pPr>
              <w:jc w:val="both"/>
              <w:rPr>
                <w:b/>
                <w:sz w:val="22"/>
                <w:szCs w:val="22"/>
              </w:rPr>
            </w:pPr>
            <w:r w:rsidRPr="00B1213A">
              <w:rPr>
                <w:b/>
                <w:sz w:val="22"/>
                <w:szCs w:val="22"/>
              </w:rPr>
              <w:t>Этапы, сроки их выполнения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1213A" w:rsidRDefault="00A7659E" w:rsidP="00A820D3">
            <w:pPr>
              <w:pStyle w:val="a8"/>
              <w:jc w:val="both"/>
              <w:rPr>
                <w:b/>
                <w:sz w:val="22"/>
                <w:szCs w:val="22"/>
              </w:rPr>
            </w:pPr>
            <w:r w:rsidRPr="00B1213A">
              <w:rPr>
                <w:b/>
                <w:sz w:val="22"/>
                <w:szCs w:val="22"/>
              </w:rPr>
              <w:t>Сведения об источниках, формах, механизмах, привлечения трудовых, материальных ресурсов для их реализации</w:t>
            </w:r>
          </w:p>
        </w:tc>
      </w:tr>
      <w:tr w:rsidR="008814C2" w:rsidRPr="00B46402">
        <w:tc>
          <w:tcPr>
            <w:tcW w:w="1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 xml:space="preserve">Исполнители </w:t>
            </w:r>
          </w:p>
        </w:tc>
      </w:tr>
      <w:tr w:rsidR="008814C2" w:rsidRPr="00B46402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BB109F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4D85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 xml:space="preserve">Благоустройство </w:t>
            </w:r>
            <w:r w:rsidR="006D20A1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2016-2021</w:t>
            </w:r>
            <w:r w:rsidR="00A04D8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D3" w:rsidRDefault="00A820D3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>Средства бюджета.</w:t>
            </w:r>
          </w:p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>Заведующий</w:t>
            </w:r>
            <w:r w:rsidR="00A04D85">
              <w:rPr>
                <w:sz w:val="22"/>
                <w:szCs w:val="22"/>
              </w:rPr>
              <w:t xml:space="preserve"> ДОУ</w:t>
            </w:r>
          </w:p>
        </w:tc>
      </w:tr>
      <w:tr w:rsidR="008814C2" w:rsidRPr="00B46402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BB109F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4D85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6D20A1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Пополнение компьютерной базы 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F77D8C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2016-2021</w:t>
            </w:r>
            <w:r w:rsidR="008814C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0D3" w:rsidRDefault="00A7659E" w:rsidP="00A820D3">
            <w:pPr>
              <w:jc w:val="both"/>
              <w:rPr>
                <w:sz w:val="22"/>
                <w:szCs w:val="22"/>
              </w:rPr>
            </w:pPr>
            <w:r w:rsidRPr="00A820D3">
              <w:rPr>
                <w:sz w:val="22"/>
                <w:szCs w:val="22"/>
              </w:rPr>
              <w:t>Внебюджетные средства</w:t>
            </w:r>
          </w:p>
          <w:p w:rsidR="00A820D3" w:rsidRDefault="00A820D3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 xml:space="preserve"> Средства бюджета.</w:t>
            </w:r>
          </w:p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59E" w:rsidRPr="00B46402" w:rsidRDefault="00A7659E" w:rsidP="00A820D3">
            <w:pPr>
              <w:jc w:val="both"/>
              <w:rPr>
                <w:sz w:val="22"/>
                <w:szCs w:val="22"/>
              </w:rPr>
            </w:pPr>
            <w:r w:rsidRPr="00B46402">
              <w:rPr>
                <w:sz w:val="22"/>
                <w:szCs w:val="22"/>
              </w:rPr>
              <w:t>Заведующий</w:t>
            </w:r>
            <w:r w:rsidR="00A04D85">
              <w:rPr>
                <w:sz w:val="22"/>
                <w:szCs w:val="22"/>
              </w:rPr>
              <w:t xml:space="preserve"> ДОУ</w:t>
            </w:r>
          </w:p>
        </w:tc>
      </w:tr>
    </w:tbl>
    <w:p w:rsidR="008814C2" w:rsidRDefault="00A7659E" w:rsidP="00A820D3">
      <w:pPr>
        <w:jc w:val="both"/>
      </w:pPr>
      <w:r w:rsidRPr="00B46402">
        <w:t xml:space="preserve">                                                                                             </w:t>
      </w:r>
      <w:r w:rsidR="008814C2">
        <w:t xml:space="preserve">                               </w:t>
      </w:r>
    </w:p>
    <w:p w:rsidR="00A7659E" w:rsidRPr="00B46402" w:rsidRDefault="00A7659E" w:rsidP="00A820D3">
      <w:pPr>
        <w:jc w:val="both"/>
      </w:pPr>
      <w:r w:rsidRPr="00B46402">
        <w:rPr>
          <w:rStyle w:val="a9"/>
        </w:rPr>
        <w:t xml:space="preserve">Ожидаемый продукт: </w:t>
      </w:r>
    </w:p>
    <w:p w:rsidR="00A7659E" w:rsidRPr="00B46402" w:rsidRDefault="006D20A1" w:rsidP="00A820D3">
      <w:pPr>
        <w:numPr>
          <w:ilvl w:val="0"/>
          <w:numId w:val="26"/>
        </w:numPr>
        <w:jc w:val="both"/>
      </w:pPr>
      <w:r>
        <w:t>Благоустроенные</w:t>
      </w:r>
      <w:r w:rsidR="00A7659E" w:rsidRPr="00B46402">
        <w:t xml:space="preserve"> </w:t>
      </w:r>
      <w:r>
        <w:t>игровые площадки</w:t>
      </w:r>
      <w:r w:rsidR="00A7659E" w:rsidRPr="00B46402">
        <w:t xml:space="preserve">  </w:t>
      </w:r>
    </w:p>
    <w:p w:rsidR="00A7659E" w:rsidRDefault="00A7659E" w:rsidP="00A820D3">
      <w:pPr>
        <w:numPr>
          <w:ilvl w:val="0"/>
          <w:numId w:val="26"/>
        </w:numPr>
        <w:jc w:val="both"/>
      </w:pPr>
      <w:r w:rsidRPr="00B46402">
        <w:t xml:space="preserve">Создание развивающей среды в соответствии с федеральными государственными требованиями </w:t>
      </w:r>
      <w:r w:rsidR="006D20A1">
        <w:t xml:space="preserve">(ФГОС), УМК </w:t>
      </w:r>
      <w:r w:rsidRPr="00B46402">
        <w:t>к условиям реализации основной общеобразовательной программы дошкольного образования.</w:t>
      </w:r>
    </w:p>
    <w:p w:rsidR="00B1213A" w:rsidRPr="00B46402" w:rsidRDefault="00B1213A" w:rsidP="00A820D3">
      <w:pPr>
        <w:ind w:left="360"/>
        <w:jc w:val="both"/>
      </w:pPr>
    </w:p>
    <w:p w:rsidR="00A7659E" w:rsidRPr="00B46402" w:rsidRDefault="00A7659E" w:rsidP="00A820D3">
      <w:pPr>
        <w:jc w:val="both"/>
      </w:pPr>
      <w:r w:rsidRPr="00B46402">
        <w:rPr>
          <w:rStyle w:val="a9"/>
        </w:rPr>
        <w:t xml:space="preserve">Социальный эффект: </w:t>
      </w:r>
    </w:p>
    <w:p w:rsidR="00A7659E" w:rsidRPr="00B46402" w:rsidRDefault="00A7659E" w:rsidP="00A820D3">
      <w:pPr>
        <w:numPr>
          <w:ilvl w:val="0"/>
          <w:numId w:val="27"/>
        </w:numPr>
        <w:jc w:val="both"/>
      </w:pPr>
      <w:r w:rsidRPr="00B46402">
        <w:t>Создание безопасных условий для жизни и здоровья участников образовательного процесса.</w:t>
      </w:r>
    </w:p>
    <w:p w:rsidR="00A86AE0" w:rsidRDefault="00A86AE0" w:rsidP="00A820D3">
      <w:pPr>
        <w:pStyle w:val="af2"/>
        <w:jc w:val="both"/>
        <w:rPr>
          <w:rStyle w:val="a9"/>
          <w:b/>
          <w:bCs/>
          <w:sz w:val="28"/>
          <w:szCs w:val="28"/>
        </w:rPr>
      </w:pPr>
      <w:bookmarkStart w:id="31" w:name="_Toc332058176"/>
      <w:bookmarkStart w:id="32" w:name="_Toc332058954"/>
      <w:bookmarkStart w:id="33" w:name="_Toc332059084"/>
    </w:p>
    <w:p w:rsidR="006D20A1" w:rsidRPr="006D20A1" w:rsidRDefault="006D20A1" w:rsidP="00A820D3">
      <w:pPr>
        <w:jc w:val="both"/>
      </w:pPr>
    </w:p>
    <w:p w:rsidR="00C1326D" w:rsidRDefault="00C1326D" w:rsidP="00A820D3">
      <w:pPr>
        <w:pStyle w:val="af2"/>
        <w:jc w:val="both"/>
        <w:rPr>
          <w:rStyle w:val="a9"/>
          <w:b/>
          <w:bCs/>
          <w:sz w:val="28"/>
          <w:szCs w:val="28"/>
        </w:rPr>
      </w:pPr>
    </w:p>
    <w:p w:rsidR="00A820D3" w:rsidRPr="00A820D3" w:rsidRDefault="00A820D3" w:rsidP="00A820D3">
      <w:pPr>
        <w:jc w:val="both"/>
      </w:pPr>
    </w:p>
    <w:p w:rsidR="00A7659E" w:rsidRPr="00B1213A" w:rsidRDefault="00A7659E" w:rsidP="00A820D3">
      <w:pPr>
        <w:pStyle w:val="af2"/>
        <w:jc w:val="both"/>
        <w:rPr>
          <w:sz w:val="28"/>
          <w:szCs w:val="28"/>
        </w:rPr>
      </w:pPr>
      <w:r w:rsidRPr="00B1213A">
        <w:rPr>
          <w:rStyle w:val="a9"/>
          <w:b/>
          <w:bCs/>
          <w:sz w:val="28"/>
          <w:szCs w:val="28"/>
        </w:rPr>
        <w:lastRenderedPageBreak/>
        <w:t>Социальное партнерство</w:t>
      </w:r>
      <w:bookmarkEnd w:id="31"/>
      <w:bookmarkEnd w:id="32"/>
      <w:bookmarkEnd w:id="33"/>
    </w:p>
    <w:p w:rsidR="00A7659E" w:rsidRPr="002269F2" w:rsidRDefault="00CB1B4E" w:rsidP="00A820D3">
      <w:pPr>
        <w:jc w:val="both"/>
      </w:pPr>
      <w:r>
        <w:rPr>
          <w:rStyle w:val="a9"/>
        </w:rPr>
        <w:t xml:space="preserve">               </w:t>
      </w:r>
      <w:r w:rsidR="00A7659E" w:rsidRPr="002269F2">
        <w:rPr>
          <w:rStyle w:val="a9"/>
        </w:rPr>
        <w:t>Проблема:</w:t>
      </w:r>
      <w:r w:rsidR="00A7659E" w:rsidRPr="002269F2">
        <w:t xml:space="preserve"> При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A7659E" w:rsidRPr="002269F2" w:rsidRDefault="00A7659E" w:rsidP="00A820D3">
      <w:pPr>
        <w:ind w:firstLine="851"/>
        <w:jc w:val="both"/>
      </w:pPr>
      <w:r w:rsidRPr="002269F2">
        <w:rPr>
          <w:rStyle w:val="a9"/>
        </w:rPr>
        <w:t>Цель:</w:t>
      </w:r>
      <w:r w:rsidRPr="002269F2">
        <w:t xml:space="preserve">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 </w:t>
      </w:r>
    </w:p>
    <w:p w:rsidR="00A7659E" w:rsidRPr="002269F2" w:rsidRDefault="00A7659E" w:rsidP="00A820D3">
      <w:pPr>
        <w:ind w:firstLine="851"/>
        <w:jc w:val="both"/>
      </w:pPr>
      <w:r w:rsidRPr="002269F2">
        <w:rPr>
          <w:rStyle w:val="a9"/>
        </w:rPr>
        <w:t>Задачи:</w:t>
      </w:r>
      <w:r w:rsidRPr="002269F2">
        <w:t xml:space="preserve"> </w:t>
      </w:r>
    </w:p>
    <w:p w:rsidR="00A7659E" w:rsidRPr="002269F2" w:rsidRDefault="00A7659E" w:rsidP="00A820D3">
      <w:pPr>
        <w:ind w:firstLine="1134"/>
        <w:jc w:val="both"/>
      </w:pPr>
      <w:r w:rsidRPr="002269F2">
        <w:t>1. Найти форм</w:t>
      </w:r>
      <w:r w:rsidR="00BD780E">
        <w:t>ы эффективного взаимодействия МБ</w:t>
      </w:r>
      <w:r w:rsidRPr="002269F2">
        <w:t xml:space="preserve">ДОУ с социальными партнерами по вопросам оздоровления детей, а также семейного, патриотического воспитания; </w:t>
      </w:r>
    </w:p>
    <w:p w:rsidR="00A7659E" w:rsidRPr="002269F2" w:rsidRDefault="00A7659E" w:rsidP="00A820D3">
      <w:pPr>
        <w:ind w:firstLine="1134"/>
        <w:jc w:val="both"/>
      </w:pPr>
      <w:r w:rsidRPr="002269F2">
        <w:t xml:space="preserve">2. Совершенствовать профессиональную компетентность и общекультурный уровень педагогических работников; </w:t>
      </w:r>
    </w:p>
    <w:p w:rsidR="00A7659E" w:rsidRPr="002269F2" w:rsidRDefault="00A7659E" w:rsidP="00A820D3">
      <w:pPr>
        <w:ind w:firstLine="1134"/>
        <w:jc w:val="both"/>
      </w:pPr>
      <w:r w:rsidRPr="002269F2">
        <w:t xml:space="preserve">3. Формирование положительного имиджа, как образовательного учреждения, так и социального партнера. </w:t>
      </w:r>
    </w:p>
    <w:p w:rsidR="00A7659E" w:rsidRPr="002269F2" w:rsidRDefault="00A7659E" w:rsidP="00A820D3">
      <w:pPr>
        <w:ind w:firstLine="1134"/>
        <w:jc w:val="both"/>
      </w:pPr>
      <w:r w:rsidRPr="002269F2">
        <w:t> </w:t>
      </w: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34" w:name="_Toc332058177"/>
      <w:bookmarkStart w:id="35" w:name="_Toc332058955"/>
      <w:bookmarkStart w:id="36" w:name="_Toc332059085"/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Default="006D20A1" w:rsidP="00A820D3">
      <w:pPr>
        <w:jc w:val="both"/>
      </w:pPr>
    </w:p>
    <w:p w:rsidR="006D20A1" w:rsidRPr="00852641" w:rsidRDefault="006D20A1" w:rsidP="00A820D3">
      <w:pPr>
        <w:jc w:val="both"/>
        <w:rPr>
          <w:lang w:val="tt-RU"/>
        </w:rPr>
      </w:pPr>
    </w:p>
    <w:p w:rsidR="00BD3F5B" w:rsidRDefault="00BD3F5B" w:rsidP="00A820D3">
      <w:pPr>
        <w:pStyle w:val="af2"/>
        <w:jc w:val="both"/>
        <w:rPr>
          <w:rFonts w:ascii="Times New Roman" w:hAnsi="Times New Roman"/>
          <w:sz w:val="28"/>
          <w:szCs w:val="28"/>
          <w:lang w:val="tt-RU"/>
        </w:rPr>
      </w:pPr>
      <w:r w:rsidRPr="00B1213A">
        <w:rPr>
          <w:rFonts w:ascii="Times New Roman" w:hAnsi="Times New Roman"/>
          <w:sz w:val="28"/>
          <w:szCs w:val="28"/>
        </w:rPr>
        <w:lastRenderedPageBreak/>
        <w:t>Целевые индикаторы и показатели программы развития М</w:t>
      </w:r>
      <w:r w:rsidR="00853C90">
        <w:rPr>
          <w:rFonts w:ascii="Times New Roman" w:hAnsi="Times New Roman"/>
          <w:sz w:val="28"/>
          <w:szCs w:val="28"/>
        </w:rPr>
        <w:t>Б</w:t>
      </w:r>
      <w:r w:rsidRPr="00B1213A">
        <w:rPr>
          <w:rFonts w:ascii="Times New Roman" w:hAnsi="Times New Roman"/>
          <w:sz w:val="28"/>
          <w:szCs w:val="28"/>
        </w:rPr>
        <w:t>ДОУ</w:t>
      </w:r>
      <w:r w:rsidR="00853C90">
        <w:rPr>
          <w:rFonts w:ascii="Times New Roman" w:hAnsi="Times New Roman"/>
          <w:sz w:val="28"/>
          <w:szCs w:val="28"/>
        </w:rPr>
        <w:t xml:space="preserve"> «Д</w:t>
      </w:r>
      <w:r w:rsidR="00C57CC2">
        <w:rPr>
          <w:rFonts w:ascii="Times New Roman" w:hAnsi="Times New Roman"/>
          <w:sz w:val="28"/>
          <w:szCs w:val="28"/>
        </w:rPr>
        <w:t>етский сад№ 110</w:t>
      </w:r>
      <w:r w:rsidR="007C1A8A">
        <w:rPr>
          <w:rFonts w:ascii="Times New Roman" w:hAnsi="Times New Roman"/>
          <w:sz w:val="28"/>
          <w:szCs w:val="28"/>
        </w:rPr>
        <w:t xml:space="preserve"> комбинированного вида</w:t>
      </w:r>
      <w:r w:rsidR="00853C90">
        <w:rPr>
          <w:rFonts w:ascii="Times New Roman" w:hAnsi="Times New Roman"/>
          <w:sz w:val="28"/>
          <w:szCs w:val="28"/>
        </w:rPr>
        <w:t xml:space="preserve">» </w:t>
      </w:r>
      <w:bookmarkEnd w:id="34"/>
      <w:bookmarkEnd w:id="35"/>
      <w:bookmarkEnd w:id="36"/>
    </w:p>
    <w:p w:rsidR="00852641" w:rsidRPr="00852641" w:rsidRDefault="00852641" w:rsidP="00852641">
      <w:pPr>
        <w:rPr>
          <w:lang w:val="tt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38"/>
        <w:gridCol w:w="6945"/>
      </w:tblGrid>
      <w:tr w:rsidR="007C1A8A" w:rsidRPr="0081792D" w:rsidTr="007C1A8A">
        <w:trPr>
          <w:trHeight w:val="253"/>
        </w:trPr>
        <w:tc>
          <w:tcPr>
            <w:tcW w:w="7338" w:type="dxa"/>
            <w:vMerge w:val="restart"/>
          </w:tcPr>
          <w:p w:rsidR="007C1A8A" w:rsidRPr="0081792D" w:rsidRDefault="007C1A8A" w:rsidP="00A820D3">
            <w:pPr>
              <w:jc w:val="both"/>
              <w:rPr>
                <w:b/>
                <w:sz w:val="22"/>
                <w:szCs w:val="22"/>
              </w:rPr>
            </w:pPr>
            <w:r w:rsidRPr="0081792D">
              <w:rPr>
                <w:b/>
                <w:sz w:val="22"/>
                <w:szCs w:val="22"/>
              </w:rPr>
              <w:t>Наименовани</w:t>
            </w:r>
            <w:r>
              <w:rPr>
                <w:b/>
                <w:sz w:val="22"/>
                <w:szCs w:val="22"/>
              </w:rPr>
              <w:t>е мероприятия</w:t>
            </w:r>
            <w:r w:rsidR="00601A6F">
              <w:rPr>
                <w:b/>
                <w:sz w:val="22"/>
                <w:szCs w:val="22"/>
              </w:rPr>
              <w:t>, обеспечивающие</w:t>
            </w:r>
            <w:r w:rsidRPr="0081792D">
              <w:rPr>
                <w:b/>
                <w:sz w:val="22"/>
                <w:szCs w:val="22"/>
              </w:rPr>
              <w:t xml:space="preserve"> достижение конечного результата</w:t>
            </w:r>
          </w:p>
        </w:tc>
        <w:tc>
          <w:tcPr>
            <w:tcW w:w="6945" w:type="dxa"/>
            <w:vMerge w:val="restart"/>
          </w:tcPr>
          <w:p w:rsidR="007C1A8A" w:rsidRPr="0081792D" w:rsidRDefault="007C1A8A" w:rsidP="00A820D3">
            <w:pPr>
              <w:jc w:val="both"/>
              <w:rPr>
                <w:b/>
                <w:sz w:val="22"/>
                <w:szCs w:val="22"/>
              </w:rPr>
            </w:pPr>
            <w:r w:rsidRPr="0081792D">
              <w:rPr>
                <w:b/>
                <w:sz w:val="22"/>
                <w:szCs w:val="22"/>
              </w:rPr>
              <w:t>Наименование показателей конечных результатов</w:t>
            </w:r>
          </w:p>
        </w:tc>
      </w:tr>
      <w:tr w:rsidR="007C1A8A" w:rsidRPr="0081792D" w:rsidTr="007C1A8A">
        <w:trPr>
          <w:trHeight w:val="253"/>
        </w:trPr>
        <w:tc>
          <w:tcPr>
            <w:tcW w:w="7338" w:type="dxa"/>
            <w:vMerge/>
          </w:tcPr>
          <w:p w:rsidR="007C1A8A" w:rsidRPr="0081792D" w:rsidRDefault="007C1A8A" w:rsidP="00A820D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5" w:type="dxa"/>
            <w:vMerge/>
          </w:tcPr>
          <w:p w:rsidR="007C1A8A" w:rsidRPr="0081792D" w:rsidRDefault="007C1A8A" w:rsidP="00A820D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  <w:r w:rsidRPr="0081792D">
              <w:rPr>
                <w:sz w:val="22"/>
                <w:szCs w:val="22"/>
              </w:rPr>
              <w:t>1.Разработка плана мероприятий, направленных на повышение уровня профессиональной компетентности педагогического состава</w:t>
            </w:r>
          </w:p>
        </w:tc>
        <w:tc>
          <w:tcPr>
            <w:tcW w:w="6945" w:type="dxa"/>
          </w:tcPr>
          <w:p w:rsidR="007C1A8A" w:rsidRPr="0081792D" w:rsidRDefault="00385520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образовательного</w:t>
            </w:r>
            <w:r w:rsidR="007C1A8A" w:rsidRPr="0081792D">
              <w:rPr>
                <w:sz w:val="22"/>
                <w:szCs w:val="22"/>
              </w:rPr>
              <w:t xml:space="preserve"> ценз</w:t>
            </w:r>
            <w:r>
              <w:rPr>
                <w:sz w:val="22"/>
                <w:szCs w:val="22"/>
              </w:rPr>
              <w:t>а</w:t>
            </w:r>
            <w:r w:rsidR="007C1A8A" w:rsidRPr="0081792D">
              <w:rPr>
                <w:sz w:val="22"/>
                <w:szCs w:val="22"/>
              </w:rPr>
              <w:t xml:space="preserve"> педагогического состава, доля </w:t>
            </w:r>
            <w:r>
              <w:rPr>
                <w:sz w:val="22"/>
                <w:szCs w:val="22"/>
              </w:rPr>
              <w:t xml:space="preserve">аттестационных </w:t>
            </w:r>
            <w:r w:rsidR="007C1A8A" w:rsidRPr="0081792D">
              <w:rPr>
                <w:sz w:val="22"/>
                <w:szCs w:val="22"/>
              </w:rPr>
              <w:t>педагогов.</w:t>
            </w: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  <w:r w:rsidRPr="0081792D">
              <w:rPr>
                <w:sz w:val="22"/>
                <w:szCs w:val="22"/>
              </w:rPr>
              <w:t>2.Реализация проектной деятельности педагогами.</w:t>
            </w:r>
          </w:p>
        </w:tc>
        <w:tc>
          <w:tcPr>
            <w:tcW w:w="6945" w:type="dxa"/>
          </w:tcPr>
          <w:p w:rsidR="007C1A8A" w:rsidRPr="0081792D" w:rsidRDefault="00385520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 к проектной деятельности воспитанники - педагоги</w:t>
            </w: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  <w:r w:rsidRPr="0081792D">
              <w:rPr>
                <w:sz w:val="22"/>
                <w:szCs w:val="22"/>
              </w:rPr>
              <w:t xml:space="preserve">3.Координация деятельности педагогов по внедрению </w:t>
            </w:r>
            <w:r w:rsidR="00601A6F">
              <w:rPr>
                <w:sz w:val="22"/>
                <w:szCs w:val="22"/>
              </w:rPr>
              <w:t>ФГОС</w:t>
            </w:r>
            <w:r>
              <w:rPr>
                <w:sz w:val="22"/>
                <w:szCs w:val="22"/>
              </w:rPr>
              <w:t xml:space="preserve"> в образовательную работу </w:t>
            </w:r>
            <w:r w:rsidRPr="0081792D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БДОУ</w:t>
            </w:r>
            <w:r w:rsidRPr="0081792D">
              <w:rPr>
                <w:sz w:val="22"/>
                <w:szCs w:val="22"/>
              </w:rPr>
              <w:t>.</w:t>
            </w:r>
          </w:p>
        </w:tc>
        <w:tc>
          <w:tcPr>
            <w:tcW w:w="6945" w:type="dxa"/>
          </w:tcPr>
          <w:p w:rsidR="007C1A8A" w:rsidRPr="0081792D" w:rsidRDefault="00385520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мониторинг, анкетирование, тестирование</w:t>
            </w:r>
            <w:r w:rsidR="007C1A8A" w:rsidRPr="0081792D">
              <w:rPr>
                <w:sz w:val="22"/>
                <w:szCs w:val="22"/>
              </w:rPr>
              <w:t xml:space="preserve"> педагогов.</w:t>
            </w:r>
            <w:r>
              <w:rPr>
                <w:sz w:val="22"/>
                <w:szCs w:val="22"/>
              </w:rPr>
              <w:t xml:space="preserve"> Консультативная помощь. Мастер классы.</w:t>
            </w: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  <w:r w:rsidRPr="0081792D">
              <w:rPr>
                <w:sz w:val="22"/>
                <w:szCs w:val="22"/>
              </w:rPr>
              <w:t>4.Информационно-аналитическое сопровождение.</w:t>
            </w:r>
          </w:p>
        </w:tc>
        <w:tc>
          <w:tcPr>
            <w:tcW w:w="6945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2D1086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C1A8A" w:rsidRPr="0081792D">
              <w:rPr>
                <w:sz w:val="22"/>
                <w:szCs w:val="22"/>
              </w:rPr>
              <w:t xml:space="preserve">. </w:t>
            </w:r>
            <w:r w:rsidR="007C1A8A">
              <w:rPr>
                <w:sz w:val="22"/>
                <w:szCs w:val="22"/>
              </w:rPr>
              <w:t>Обучение детей двум государственным языкам по новым УМК</w:t>
            </w:r>
          </w:p>
        </w:tc>
        <w:tc>
          <w:tcPr>
            <w:tcW w:w="6945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УМК по обучению детей дошкольного возраста двум государственным языкам</w:t>
            </w:r>
            <w:r w:rsidR="00601A6F">
              <w:rPr>
                <w:sz w:val="22"/>
                <w:szCs w:val="22"/>
              </w:rPr>
              <w:t xml:space="preserve"> (согласно плану)</w:t>
            </w: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2D1086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C1A8A" w:rsidRPr="0081792D">
              <w:rPr>
                <w:sz w:val="22"/>
                <w:szCs w:val="22"/>
              </w:rPr>
              <w:t>. Разработка модели здоровьесберегающего пространства в М</w:t>
            </w:r>
            <w:r w:rsidR="007C1A8A">
              <w:rPr>
                <w:sz w:val="22"/>
                <w:szCs w:val="22"/>
              </w:rPr>
              <w:t>Б</w:t>
            </w:r>
            <w:r w:rsidR="007C1A8A" w:rsidRPr="0081792D">
              <w:rPr>
                <w:sz w:val="22"/>
                <w:szCs w:val="22"/>
              </w:rPr>
              <w:t xml:space="preserve">ДОУ </w:t>
            </w:r>
          </w:p>
        </w:tc>
        <w:tc>
          <w:tcPr>
            <w:tcW w:w="6945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  <w:r w:rsidRPr="0081792D">
              <w:rPr>
                <w:sz w:val="22"/>
                <w:szCs w:val="22"/>
              </w:rPr>
              <w:t>Использование здоровьесберегающих технологий в образовательном процессе</w:t>
            </w: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2D1086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C1A8A" w:rsidRPr="0081792D">
              <w:rPr>
                <w:sz w:val="22"/>
                <w:szCs w:val="22"/>
              </w:rPr>
              <w:t>. Разработка программы взаимодействия с родителями воспитанник</w:t>
            </w:r>
            <w:r w:rsidR="00416F78">
              <w:rPr>
                <w:sz w:val="22"/>
                <w:szCs w:val="22"/>
              </w:rPr>
              <w:t xml:space="preserve">ов. </w:t>
            </w:r>
          </w:p>
        </w:tc>
        <w:tc>
          <w:tcPr>
            <w:tcW w:w="6945" w:type="dxa"/>
          </w:tcPr>
          <w:p w:rsidR="007C1A8A" w:rsidRPr="0081792D" w:rsidRDefault="007C1A8A" w:rsidP="00A820D3">
            <w:pPr>
              <w:jc w:val="both"/>
              <w:rPr>
                <w:sz w:val="22"/>
                <w:szCs w:val="22"/>
              </w:rPr>
            </w:pPr>
            <w:r w:rsidRPr="0081792D">
              <w:rPr>
                <w:sz w:val="22"/>
                <w:szCs w:val="22"/>
              </w:rPr>
              <w:t>Результаты анкетирования</w:t>
            </w:r>
          </w:p>
        </w:tc>
      </w:tr>
      <w:tr w:rsidR="007C1A8A" w:rsidRPr="0081792D" w:rsidTr="007C1A8A">
        <w:tc>
          <w:tcPr>
            <w:tcW w:w="7338" w:type="dxa"/>
          </w:tcPr>
          <w:p w:rsidR="007C1A8A" w:rsidRPr="0081792D" w:rsidRDefault="002D1086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C1A8A" w:rsidRPr="0081792D">
              <w:rPr>
                <w:sz w:val="22"/>
                <w:szCs w:val="22"/>
              </w:rPr>
              <w:t>.</w:t>
            </w:r>
            <w:r w:rsidR="007C1A8A">
              <w:rPr>
                <w:sz w:val="22"/>
                <w:szCs w:val="22"/>
              </w:rPr>
              <w:t xml:space="preserve"> Внедрение ФГОС в работу МБДОУ</w:t>
            </w:r>
          </w:p>
        </w:tc>
        <w:tc>
          <w:tcPr>
            <w:tcW w:w="6945" w:type="dxa"/>
          </w:tcPr>
          <w:p w:rsidR="007C1A8A" w:rsidRPr="0081792D" w:rsidRDefault="00227010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Переход от ФГТ к ФГОС</w:t>
            </w:r>
            <w:r w:rsidR="00416F78">
              <w:rPr>
                <w:sz w:val="22"/>
                <w:szCs w:val="22"/>
              </w:rPr>
              <w:t xml:space="preserve"> ДО</w:t>
            </w:r>
          </w:p>
        </w:tc>
      </w:tr>
      <w:tr w:rsidR="007C1A8A" w:rsidRPr="0081792D" w:rsidTr="00416F78">
        <w:trPr>
          <w:trHeight w:val="375"/>
        </w:trPr>
        <w:tc>
          <w:tcPr>
            <w:tcW w:w="7338" w:type="dxa"/>
          </w:tcPr>
          <w:p w:rsidR="007C1A8A" w:rsidRPr="0081792D" w:rsidRDefault="002D1086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C1A8A" w:rsidRPr="0081792D">
              <w:rPr>
                <w:sz w:val="22"/>
                <w:szCs w:val="22"/>
              </w:rPr>
              <w:t>.Обеспечение комплекса безопасности в М</w:t>
            </w:r>
            <w:r w:rsidR="007C1A8A">
              <w:rPr>
                <w:sz w:val="22"/>
                <w:szCs w:val="22"/>
              </w:rPr>
              <w:t>Б</w:t>
            </w:r>
            <w:r w:rsidR="007C1A8A" w:rsidRPr="0081792D">
              <w:rPr>
                <w:sz w:val="22"/>
                <w:szCs w:val="22"/>
              </w:rPr>
              <w:t>ДОУ</w:t>
            </w:r>
          </w:p>
        </w:tc>
        <w:tc>
          <w:tcPr>
            <w:tcW w:w="6945" w:type="dxa"/>
          </w:tcPr>
          <w:p w:rsidR="007C1A8A" w:rsidRPr="00C57CC2" w:rsidRDefault="007C1A8A" w:rsidP="00C57CC2">
            <w:pPr>
              <w:spacing w:after="192"/>
              <w:rPr>
                <w:rFonts w:ascii="Arial" w:hAnsi="Arial" w:cs="Arial"/>
                <w:sz w:val="18"/>
                <w:szCs w:val="18"/>
              </w:rPr>
            </w:pPr>
            <w:r w:rsidRPr="0081792D">
              <w:rPr>
                <w:sz w:val="22"/>
                <w:szCs w:val="22"/>
              </w:rPr>
              <w:t>Выполнение требовани</w:t>
            </w:r>
            <w:r w:rsidR="00C57CC2">
              <w:rPr>
                <w:sz w:val="22"/>
                <w:szCs w:val="22"/>
              </w:rPr>
              <w:t xml:space="preserve">й и норм  </w:t>
            </w:r>
            <w:hyperlink r:id="rId22" w:history="1">
              <w:r w:rsidR="00C57CC2" w:rsidRPr="00C57CC2">
                <w:t>СанПиН 2.4.1.3049-13</w:t>
              </w:r>
            </w:hyperlink>
          </w:p>
        </w:tc>
      </w:tr>
    </w:tbl>
    <w:p w:rsidR="00BD3F5B" w:rsidRDefault="00BD3F5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00738B" w:rsidRDefault="0000738B" w:rsidP="00A820D3">
      <w:pPr>
        <w:jc w:val="both"/>
      </w:pPr>
    </w:p>
    <w:p w:rsidR="00746907" w:rsidRDefault="00746907" w:rsidP="00A820D3">
      <w:pPr>
        <w:jc w:val="both"/>
      </w:pPr>
    </w:p>
    <w:p w:rsidR="0000738B" w:rsidRPr="00852641" w:rsidRDefault="0000738B" w:rsidP="00A820D3">
      <w:pPr>
        <w:jc w:val="both"/>
        <w:rPr>
          <w:lang w:val="tt-RU"/>
        </w:rPr>
      </w:pPr>
    </w:p>
    <w:p w:rsidR="00BD3F5B" w:rsidRPr="00B1213A" w:rsidRDefault="00BD3F5B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37" w:name="_Toc332058178"/>
      <w:bookmarkStart w:id="38" w:name="_Toc332058956"/>
      <w:bookmarkStart w:id="39" w:name="_Toc332059086"/>
      <w:r w:rsidRPr="00B1213A">
        <w:rPr>
          <w:rFonts w:ascii="Times New Roman" w:hAnsi="Times New Roman"/>
          <w:sz w:val="28"/>
          <w:szCs w:val="28"/>
        </w:rPr>
        <w:lastRenderedPageBreak/>
        <w:t>Система программных мероприятий</w:t>
      </w:r>
      <w:bookmarkEnd w:id="37"/>
      <w:bookmarkEnd w:id="38"/>
      <w:bookmarkEnd w:id="39"/>
    </w:p>
    <w:p w:rsidR="00BD3F5B" w:rsidRDefault="00BD3F5B" w:rsidP="00A820D3">
      <w:pPr>
        <w:jc w:val="both"/>
        <w:rPr>
          <w:b/>
          <w:bCs/>
          <w:sz w:val="28"/>
          <w:szCs w:val="28"/>
        </w:rPr>
      </w:pPr>
    </w:p>
    <w:tbl>
      <w:tblPr>
        <w:tblW w:w="144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3"/>
        <w:gridCol w:w="2409"/>
        <w:gridCol w:w="7260"/>
        <w:gridCol w:w="1260"/>
        <w:gridCol w:w="2340"/>
      </w:tblGrid>
      <w:tr w:rsidR="00BD3F5B" w:rsidRPr="002D4564">
        <w:trPr>
          <w:trHeight w:val="638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Pr="00B1213A" w:rsidRDefault="00BD3F5B" w:rsidP="00A820D3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 xml:space="preserve">Этап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Pr="00B1213A" w:rsidRDefault="00BD3F5B" w:rsidP="00A820D3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Задачи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Pr="00B1213A" w:rsidRDefault="00BD3F5B" w:rsidP="00A820D3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Мероприятия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Pr="00B1213A" w:rsidRDefault="00BD3F5B" w:rsidP="00A820D3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Сроки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Pr="00B1213A" w:rsidRDefault="00BD3F5B" w:rsidP="00A820D3">
            <w:pPr>
              <w:jc w:val="both"/>
              <w:rPr>
                <w:b/>
                <w:bCs/>
              </w:rPr>
            </w:pPr>
            <w:r w:rsidRPr="00B1213A">
              <w:rPr>
                <w:b/>
                <w:bCs/>
              </w:rPr>
              <w:t>Ответственные</w:t>
            </w:r>
          </w:p>
        </w:tc>
      </w:tr>
      <w:tr w:rsidR="00BD3F5B" w:rsidRPr="002D4564">
        <w:trPr>
          <w:trHeight w:val="250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3F5B" w:rsidRPr="00E7026D" w:rsidRDefault="00BD3F5B" w:rsidP="00A820D3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  <w:r w:rsidRPr="00E7026D">
              <w:rPr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E7026D">
              <w:rPr>
                <w:b/>
                <w:bCs/>
                <w:sz w:val="28"/>
                <w:szCs w:val="28"/>
              </w:rPr>
              <w:t xml:space="preserve">этап – диагностический </w:t>
            </w:r>
          </w:p>
          <w:p w:rsidR="00BD3F5B" w:rsidRPr="00861154" w:rsidRDefault="00BD3F5B" w:rsidP="00A820D3">
            <w:pPr>
              <w:ind w:left="113" w:right="113"/>
              <w:jc w:val="both"/>
            </w:pPr>
            <w:r w:rsidRPr="00E7026D">
              <w:rPr>
                <w:b/>
                <w:bCs/>
                <w:sz w:val="28"/>
                <w:szCs w:val="28"/>
              </w:rPr>
              <w:t xml:space="preserve"> </w:t>
            </w:r>
            <w:r w:rsidR="002872AB">
              <w:rPr>
                <w:b/>
                <w:bCs/>
                <w:sz w:val="28"/>
                <w:szCs w:val="28"/>
              </w:rPr>
              <w:t xml:space="preserve">   2016-2018</w:t>
            </w:r>
            <w:r w:rsidRPr="00E7026D">
              <w:rPr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 w:rsidRPr="002D4564">
              <w:rPr>
                <w:b/>
                <w:bCs/>
              </w:rPr>
              <w:t>1</w:t>
            </w:r>
            <w:r>
              <w:t>.Проанализировать эффективность работы М</w:t>
            </w:r>
            <w:r w:rsidR="00853C90">
              <w:t>БДОУ</w:t>
            </w:r>
            <w:r>
              <w:t>, определить направления, цели, задачи режима жизнедеятельности на ближайший период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Разработка Программы развития М</w:t>
            </w:r>
            <w:r w:rsidR="00853C90">
              <w:t>Б</w:t>
            </w:r>
            <w:r>
              <w:t xml:space="preserve">ДОУ, схемы перспективного развития системы работы в </w:t>
            </w:r>
            <w:r w:rsidR="00EE6400">
              <w:t xml:space="preserve">ДОУ </w:t>
            </w:r>
            <w:r>
              <w:t>и ознакомление педагогического коллектива с этапами реализации Программы развития.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00" w:rsidRDefault="00EE6400" w:rsidP="00A820D3">
            <w:pPr>
              <w:jc w:val="both"/>
            </w:pPr>
            <w:r>
              <w:t>Август-сентябрь</w:t>
            </w:r>
          </w:p>
          <w:p w:rsidR="00BD3F5B" w:rsidRDefault="00BD3F5B" w:rsidP="00A820D3">
            <w:pPr>
              <w:jc w:val="both"/>
            </w:pPr>
            <w:r>
              <w:t>201</w:t>
            </w:r>
            <w:r w:rsidR="00F77D8C">
              <w:t>6</w:t>
            </w:r>
            <w:r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00" w:rsidRDefault="00BD3F5B" w:rsidP="00A820D3">
            <w:pPr>
              <w:jc w:val="both"/>
            </w:pPr>
            <w:r>
              <w:t>Заведующая</w:t>
            </w:r>
            <w:r w:rsidR="00EE6400">
              <w:t>,</w:t>
            </w:r>
          </w:p>
          <w:p w:rsidR="00BD3F5B" w:rsidRDefault="00BD3F5B" w:rsidP="00A820D3">
            <w:pPr>
              <w:jc w:val="both"/>
            </w:pPr>
            <w:r>
              <w:t xml:space="preserve"> </w:t>
            </w:r>
            <w:r w:rsidR="00853C90">
              <w:t>Старший воспитатель</w:t>
            </w:r>
          </w:p>
        </w:tc>
      </w:tr>
      <w:tr w:rsidR="00BD3F5B" w:rsidRPr="002D4564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Pr="00861154" w:rsidRDefault="00BD3F5B" w:rsidP="00A820D3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Default="00BD3F5B" w:rsidP="00A820D3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Проведение исследований семей воспитанников для выявления: уровня удовлетворенности родителей работой М</w:t>
            </w:r>
            <w:r w:rsidR="00853C90">
              <w:t>Б</w:t>
            </w:r>
            <w:r>
              <w:t>ДОУ, основных ценностей семей, их образовательного уровня, социального и материального положения.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F77D8C" w:rsidP="00A820D3">
            <w:pPr>
              <w:jc w:val="both"/>
            </w:pPr>
            <w:r>
              <w:t>Октябрь, 2016</w:t>
            </w:r>
            <w:r w:rsidR="00941A94">
              <w:t xml:space="preserve"> г.</w:t>
            </w:r>
            <w:r w:rsidR="00BD3F5B"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90" w:rsidRDefault="00853C90" w:rsidP="00A820D3">
            <w:pPr>
              <w:jc w:val="both"/>
            </w:pPr>
            <w:r>
              <w:t>Старший воспитатель</w:t>
            </w:r>
          </w:p>
          <w:p w:rsidR="00BD3F5B" w:rsidRDefault="00BD3F5B" w:rsidP="00A820D3">
            <w:pPr>
              <w:jc w:val="both"/>
            </w:pPr>
            <w:r>
              <w:t>воспитатели групп</w:t>
            </w:r>
          </w:p>
        </w:tc>
      </w:tr>
      <w:tr w:rsidR="00BD3F5B" w:rsidRPr="002D4564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Pr="00861154" w:rsidRDefault="00BD3F5B" w:rsidP="00A820D3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Default="00BD3F5B" w:rsidP="00A820D3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Изучение и анализ материально-технической базы, методического и дидактического обеспечения образовательного процесса М</w:t>
            </w:r>
            <w:r w:rsidR="00853C90">
              <w:t>Б</w:t>
            </w:r>
            <w:r w:rsidR="00941A94">
              <w:t xml:space="preserve">ДОУ </w:t>
            </w:r>
            <w:r>
              <w:t xml:space="preserve"> для выявления уровня материально-технического оснащения детского сада, для определения уровня обеспеченности образовательного процесса.</w:t>
            </w:r>
          </w:p>
          <w:p w:rsidR="0000738B" w:rsidRDefault="0000738B" w:rsidP="00A820D3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 xml:space="preserve">Декабрь </w:t>
            </w:r>
          </w:p>
          <w:p w:rsidR="00BD3F5B" w:rsidRDefault="00F77D8C" w:rsidP="00A820D3">
            <w:pPr>
              <w:jc w:val="both"/>
            </w:pPr>
            <w:r>
              <w:t>2016</w:t>
            </w:r>
            <w:r w:rsidR="00BD3F5B">
              <w:t xml:space="preserve"> г -январь </w:t>
            </w:r>
          </w:p>
          <w:p w:rsidR="00BD3F5B" w:rsidRDefault="00171FBA" w:rsidP="00A820D3">
            <w:pPr>
              <w:jc w:val="both"/>
            </w:pPr>
            <w:r>
              <w:t>2017</w:t>
            </w:r>
            <w:r w:rsidR="00BD3F5B">
              <w:t>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94" w:rsidRDefault="00941A94" w:rsidP="00A820D3">
            <w:pPr>
              <w:jc w:val="both"/>
            </w:pPr>
            <w:r>
              <w:t xml:space="preserve">Заведующий, </w:t>
            </w:r>
          </w:p>
          <w:p w:rsidR="00BD3F5B" w:rsidRDefault="00BD3F5B" w:rsidP="00A820D3">
            <w:pPr>
              <w:jc w:val="both"/>
            </w:pPr>
          </w:p>
        </w:tc>
      </w:tr>
      <w:tr w:rsidR="00BD3F5B" w:rsidRPr="002D4564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Pr="00861154" w:rsidRDefault="00BD3F5B" w:rsidP="00A820D3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Default="00BD3F5B" w:rsidP="00A820D3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Изучение и определение уровня предметно-развивающей среды в каждой возрастной группе, в соответствии с образовательными областями программы</w:t>
            </w:r>
          </w:p>
          <w:p w:rsidR="00BD3F5B" w:rsidRDefault="00BD3F5B" w:rsidP="00A820D3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Февраль</w:t>
            </w:r>
          </w:p>
          <w:p w:rsidR="00BD3F5B" w:rsidRDefault="00171FBA" w:rsidP="00A820D3">
            <w:pPr>
              <w:jc w:val="both"/>
            </w:pPr>
            <w:r>
              <w:t>2017</w:t>
            </w:r>
            <w:r w:rsidR="00BD3F5B">
              <w:t xml:space="preserve"> 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853C90" w:rsidP="00A820D3">
            <w:pPr>
              <w:jc w:val="both"/>
            </w:pPr>
            <w:r>
              <w:t>Старший воспитатель</w:t>
            </w:r>
          </w:p>
        </w:tc>
      </w:tr>
      <w:tr w:rsidR="00BD3F5B" w:rsidRPr="002D4564">
        <w:trPr>
          <w:trHeight w:val="245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Pr="00861154" w:rsidRDefault="00BD3F5B" w:rsidP="00A820D3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Default="00BD3F5B" w:rsidP="00A820D3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Изучение и выявление уровня педагогического мастерства и степени удовлетворенности педагогической деятельностью через самоанализ педагогов и руководителя.</w:t>
            </w:r>
          </w:p>
          <w:p w:rsidR="00B1213A" w:rsidRDefault="00B1213A" w:rsidP="00A820D3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Февраль</w:t>
            </w:r>
          </w:p>
          <w:p w:rsidR="00BD3F5B" w:rsidRDefault="00171FBA" w:rsidP="00A820D3">
            <w:pPr>
              <w:jc w:val="both"/>
            </w:pPr>
            <w:r>
              <w:t xml:space="preserve"> 2017</w:t>
            </w:r>
            <w:r w:rsidR="00BD3F5B">
              <w:t xml:space="preserve"> г.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853C90" w:rsidP="00A820D3">
            <w:pPr>
              <w:jc w:val="both"/>
            </w:pPr>
            <w:r>
              <w:t>Старший воспитатель</w:t>
            </w:r>
          </w:p>
        </w:tc>
      </w:tr>
      <w:tr w:rsidR="00BD3F5B" w:rsidRPr="002D4564">
        <w:trPr>
          <w:trHeight w:val="129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Pr="00861154" w:rsidRDefault="00BD3F5B" w:rsidP="00A820D3">
            <w:pPr>
              <w:jc w:val="both"/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 w:rsidRPr="002D4564">
              <w:rPr>
                <w:b/>
                <w:bCs/>
              </w:rPr>
              <w:t>2.</w:t>
            </w:r>
            <w:r>
              <w:t>Определить динамику развития детей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 xml:space="preserve">Проведение диагностики уровня усвоения образовательных областей </w:t>
            </w:r>
            <w:r w:rsidR="00941A94">
              <w:t xml:space="preserve">по основной образовательной программе </w:t>
            </w:r>
            <w:r>
              <w:t>ДОУ детьми для оценки результативности образовательного процесса.</w:t>
            </w:r>
          </w:p>
          <w:p w:rsidR="0000738B" w:rsidRDefault="0000738B" w:rsidP="00A820D3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 xml:space="preserve">Сентябрь </w:t>
            </w:r>
          </w:p>
          <w:p w:rsidR="00BD3F5B" w:rsidRDefault="00171FBA" w:rsidP="00A820D3">
            <w:pPr>
              <w:jc w:val="both"/>
            </w:pPr>
            <w:r>
              <w:t>2016</w:t>
            </w:r>
            <w:r w:rsidR="00BD3F5B">
              <w:t xml:space="preserve"> </w:t>
            </w:r>
            <w:r w:rsidR="00941A94">
              <w:t>–</w:t>
            </w:r>
            <w:r>
              <w:t xml:space="preserve"> 2019</w:t>
            </w:r>
            <w:r w:rsidR="00941A94">
              <w:t xml:space="preserve"> </w:t>
            </w:r>
            <w:r w:rsidR="00BD3F5B"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90" w:rsidRDefault="00853C90" w:rsidP="00A820D3">
            <w:pPr>
              <w:jc w:val="both"/>
            </w:pPr>
            <w:r>
              <w:t>Старший воспитатель</w:t>
            </w:r>
          </w:p>
          <w:p w:rsidR="00BD3F5B" w:rsidRDefault="00853C90" w:rsidP="00A820D3">
            <w:pPr>
              <w:jc w:val="both"/>
            </w:pPr>
            <w:r>
              <w:t>воспитатели групп</w:t>
            </w:r>
          </w:p>
        </w:tc>
      </w:tr>
      <w:tr w:rsidR="00BD3F5B" w:rsidRPr="002D4564">
        <w:trPr>
          <w:trHeight w:val="129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Pr="00861154" w:rsidRDefault="00BD3F5B" w:rsidP="00A820D3">
            <w:pPr>
              <w:jc w:val="both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B" w:rsidRDefault="00BD3F5B" w:rsidP="00A820D3">
            <w:pPr>
              <w:jc w:val="both"/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8B" w:rsidRPr="00852641" w:rsidRDefault="00BD3F5B" w:rsidP="00A820D3">
            <w:pPr>
              <w:jc w:val="both"/>
            </w:pPr>
            <w:r>
              <w:t>Анализ результатов обследования  и диагностики развития детей для их обсуждения на педагогическом совете, принятие соответствующих решений и определение дальнейших задач работы на год.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 xml:space="preserve">Сентябрь </w:t>
            </w:r>
          </w:p>
          <w:p w:rsidR="00BD3F5B" w:rsidRDefault="00171FBA" w:rsidP="00A820D3">
            <w:pPr>
              <w:jc w:val="both"/>
            </w:pPr>
            <w:r>
              <w:t>2017</w:t>
            </w:r>
            <w:r w:rsidR="00BD3F5B"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94" w:rsidRDefault="00941A94" w:rsidP="00A820D3">
            <w:pPr>
              <w:jc w:val="both"/>
            </w:pPr>
            <w:r>
              <w:t>Заведую</w:t>
            </w:r>
            <w:r w:rsidR="00853C90">
              <w:t>щ</w:t>
            </w:r>
            <w:r>
              <w:t>ий</w:t>
            </w:r>
            <w:r w:rsidR="00BD3F5B">
              <w:t>,</w:t>
            </w:r>
          </w:p>
          <w:p w:rsidR="00BD3F5B" w:rsidRDefault="00BD3F5B" w:rsidP="00A820D3">
            <w:pPr>
              <w:jc w:val="both"/>
            </w:pPr>
            <w:r>
              <w:t xml:space="preserve"> </w:t>
            </w:r>
            <w:r w:rsidR="00853C90">
              <w:t>Старший воспитатель</w:t>
            </w:r>
          </w:p>
        </w:tc>
      </w:tr>
      <w:tr w:rsidR="00BD3F5B" w:rsidRPr="002D4564">
        <w:trPr>
          <w:trHeight w:val="143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3F5B" w:rsidRPr="002D4564" w:rsidRDefault="00BD3F5B" w:rsidP="00A820D3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  <w:r w:rsidRPr="002D4564">
              <w:rPr>
                <w:b/>
                <w:bCs/>
                <w:sz w:val="28"/>
                <w:szCs w:val="28"/>
                <w:lang w:val="en-US"/>
              </w:rPr>
              <w:lastRenderedPageBreak/>
              <w:t>II</w:t>
            </w:r>
            <w:r w:rsidRPr="002D4564">
              <w:rPr>
                <w:b/>
                <w:bCs/>
                <w:sz w:val="28"/>
                <w:szCs w:val="28"/>
              </w:rPr>
              <w:t xml:space="preserve"> этап - организационный</w:t>
            </w:r>
          </w:p>
          <w:p w:rsidR="00BD3F5B" w:rsidRPr="002D4564" w:rsidRDefault="002872AB" w:rsidP="00A820D3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2018-2020</w:t>
            </w:r>
            <w:r w:rsidR="00E7026D">
              <w:rPr>
                <w:b/>
                <w:bCs/>
                <w:sz w:val="28"/>
                <w:szCs w:val="28"/>
              </w:rPr>
              <w:t xml:space="preserve"> </w:t>
            </w:r>
            <w:r w:rsidR="00BD3F5B" w:rsidRPr="002D4564">
              <w:rPr>
                <w:b/>
                <w:bCs/>
                <w:sz w:val="28"/>
                <w:szCs w:val="28"/>
              </w:rPr>
              <w:t>г.</w:t>
            </w:r>
          </w:p>
          <w:p w:rsidR="00BD3F5B" w:rsidRPr="00861154" w:rsidRDefault="00BD3F5B" w:rsidP="00A820D3">
            <w:pPr>
              <w:ind w:left="113" w:right="113"/>
              <w:jc w:val="both"/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F5B" w:rsidRPr="006D3541" w:rsidRDefault="00BD3F5B" w:rsidP="00A820D3">
            <w:pPr>
              <w:jc w:val="both"/>
            </w:pPr>
            <w:r w:rsidRPr="002D4564">
              <w:rPr>
                <w:b/>
                <w:bCs/>
              </w:rPr>
              <w:t>1.</w:t>
            </w:r>
            <w:r w:rsidRPr="006D3541">
              <w:t xml:space="preserve"> Повысить профессиональный уровень педагогов для </w:t>
            </w:r>
            <w:r w:rsidR="00E7026D">
              <w:t xml:space="preserve">корректировки </w:t>
            </w:r>
            <w:r w:rsidRPr="006D3541">
              <w:t xml:space="preserve">и </w:t>
            </w:r>
            <w:r w:rsidR="00926E6B">
              <w:t xml:space="preserve">реализации </w:t>
            </w:r>
            <w:r w:rsidR="00E7026D">
              <w:t xml:space="preserve">ООП 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Проведение инвентаризации учебно-методического оснащения в М</w:t>
            </w:r>
            <w:r w:rsidR="00853C90">
              <w:t>БДОУ</w:t>
            </w:r>
            <w:r w:rsidRPr="002D4564">
              <w:rPr>
                <w:sz w:val="28"/>
                <w:szCs w:val="28"/>
              </w:rPr>
              <w:t xml:space="preserve"> </w:t>
            </w:r>
            <w:r>
              <w:t>в соответствии с образовательной программой.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493DAE" w:rsidP="00A820D3">
            <w:pPr>
              <w:jc w:val="both"/>
            </w:pPr>
            <w:r>
              <w:t>Сентябрь</w:t>
            </w:r>
            <w:r w:rsidR="00171FBA">
              <w:t>, 2017</w:t>
            </w:r>
            <w:r w:rsidR="00BD3F5B"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AE" w:rsidRDefault="00493DAE" w:rsidP="00A820D3">
            <w:pPr>
              <w:jc w:val="both"/>
            </w:pPr>
            <w:r>
              <w:t>Старший воспитатель</w:t>
            </w:r>
          </w:p>
          <w:p w:rsidR="00BD3F5B" w:rsidRDefault="00493DAE" w:rsidP="00A820D3">
            <w:pPr>
              <w:jc w:val="both"/>
            </w:pPr>
            <w:r>
              <w:t>воспитатели групп</w:t>
            </w:r>
          </w:p>
        </w:tc>
      </w:tr>
      <w:tr w:rsidR="00BD3F5B" w:rsidRPr="002D4564">
        <w:trPr>
          <w:trHeight w:val="137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3F5B" w:rsidRPr="002D4564" w:rsidRDefault="00BD3F5B" w:rsidP="00A820D3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Организация обучения педагогов самоанализу воспитательно-образовательной работы.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171FBA" w:rsidP="00A820D3">
            <w:pPr>
              <w:jc w:val="both"/>
            </w:pPr>
            <w:r>
              <w:t>Сентябрь 2017</w:t>
            </w:r>
            <w:r w:rsidR="00BD3F5B"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493DAE" w:rsidP="00A820D3">
            <w:pPr>
              <w:jc w:val="both"/>
            </w:pPr>
            <w:r>
              <w:t>Старший воспитатель</w:t>
            </w:r>
          </w:p>
        </w:tc>
      </w:tr>
      <w:tr w:rsidR="00BD3F5B" w:rsidRPr="002D4564">
        <w:trPr>
          <w:trHeight w:val="137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3F5B" w:rsidRPr="002D4564" w:rsidRDefault="00BD3F5B" w:rsidP="00A820D3">
            <w:pPr>
              <w:ind w:left="113" w:right="113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Проведение анкетирования педагогов для выявления затруднений в работе, изучение мотивов и потребностей деятельности.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171FBA" w:rsidP="00A820D3">
            <w:pPr>
              <w:jc w:val="both"/>
            </w:pPr>
            <w:r>
              <w:t>Ноябрь 2018</w:t>
            </w:r>
            <w:r w:rsidR="00BD3F5B"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493DAE" w:rsidP="00A820D3">
            <w:pPr>
              <w:jc w:val="both"/>
            </w:pPr>
            <w:r>
              <w:t>Старший воспитатель</w:t>
            </w:r>
          </w:p>
        </w:tc>
      </w:tr>
      <w:tr w:rsidR="00BD3F5B" w:rsidRPr="002D4564" w:rsidTr="002D1086">
        <w:trPr>
          <w:trHeight w:val="1423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3F5B" w:rsidRPr="002D4564" w:rsidRDefault="00BD3F5B" w:rsidP="00A820D3">
            <w:pPr>
              <w:ind w:left="113" w:right="113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Направление педагогов на курсы повышения квалификации, компьютерные курсы.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2D1086" w:rsidP="00A820D3">
            <w:pPr>
              <w:jc w:val="both"/>
            </w:pPr>
            <w:r>
              <w:t xml:space="preserve"> План </w:t>
            </w:r>
            <w:r w:rsidR="00E7026D">
              <w:t>повышения квалификации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493DAE" w:rsidP="00A820D3">
            <w:pPr>
              <w:jc w:val="both"/>
            </w:pPr>
            <w:r>
              <w:t>Старший воспитатель</w:t>
            </w:r>
          </w:p>
        </w:tc>
      </w:tr>
      <w:tr w:rsidR="00BD3F5B" w:rsidRPr="002D4564">
        <w:trPr>
          <w:trHeight w:val="137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3F5B" w:rsidRPr="002D4564" w:rsidRDefault="00BD3F5B" w:rsidP="00A820D3">
            <w:pPr>
              <w:ind w:left="113" w:right="113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Изучение профессионального мастерства педагогов: целевое посещение занятий, «Дни открытых дверей», анализ планирования, самоанализ педагогов, анкетирование педагогов и родителей, обобщение опыта для выявления уровня педагогического  мастерства и формирование заявок на курсы повышения квалификации.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В течение года</w:t>
            </w:r>
          </w:p>
          <w:p w:rsidR="00BD3F5B" w:rsidRDefault="00171FBA" w:rsidP="00A820D3">
            <w:pPr>
              <w:jc w:val="both"/>
            </w:pPr>
            <w:r>
              <w:t>2018 -2019</w:t>
            </w:r>
            <w:r w:rsidR="00BD3F5B">
              <w:t xml:space="preserve"> г.г.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6D" w:rsidRDefault="00E7026D" w:rsidP="00A820D3">
            <w:pPr>
              <w:jc w:val="both"/>
            </w:pPr>
            <w:r>
              <w:t>Заведующий</w:t>
            </w:r>
            <w:r w:rsidR="00BD3F5B">
              <w:t xml:space="preserve">, </w:t>
            </w:r>
          </w:p>
          <w:p w:rsidR="00BD3F5B" w:rsidRDefault="00493DAE" w:rsidP="00A820D3">
            <w:pPr>
              <w:jc w:val="both"/>
            </w:pPr>
            <w:r>
              <w:t>Старший воспитатель</w:t>
            </w:r>
          </w:p>
        </w:tc>
      </w:tr>
      <w:tr w:rsidR="00BD3F5B" w:rsidRPr="002D4564">
        <w:trPr>
          <w:trHeight w:val="123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F5B" w:rsidRPr="006D3541" w:rsidRDefault="00926E6B" w:rsidP="00A820D3">
            <w:pPr>
              <w:jc w:val="both"/>
            </w:pPr>
            <w:r>
              <w:rPr>
                <w:b/>
                <w:bCs/>
              </w:rPr>
              <w:t>2</w:t>
            </w:r>
            <w:r w:rsidR="00BD3F5B" w:rsidRPr="002D4564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BD3F5B" w:rsidRPr="006D3541">
              <w:t>Совершенствовать уровень диагностирова</w:t>
            </w:r>
            <w:r w:rsidR="00BD3F5B">
              <w:t xml:space="preserve">ния </w:t>
            </w:r>
            <w:r w:rsidR="00BD3F5B" w:rsidRPr="006D3541">
              <w:t>детей</w:t>
            </w:r>
            <w:r w:rsidR="00BD3F5B">
              <w:t xml:space="preserve"> для определения динамики развития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Проведение диагностики уровня развития каждого ребенка (уровень развития познавательных способностей, уровень речевого развития, психических процессов,  уровень творческих способностей в различных видах деятельности, уровень физических качеств и способностей, уровень развития трудовых навыков, уровень развития духовных навыков) для получения исходных результатов реализации Программы развития  М</w:t>
            </w:r>
            <w:r w:rsidR="00493DAE">
              <w:t>БДОУ</w:t>
            </w:r>
            <w:r>
              <w:t>.  Ознакомление педагогов с особенностями развития детей и совершенствование методик диагностирования.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F5B" w:rsidRDefault="00171FBA" w:rsidP="00A820D3">
            <w:pPr>
              <w:jc w:val="both"/>
            </w:pPr>
            <w:r>
              <w:t>В течение года 2018-2020</w:t>
            </w:r>
            <w:r w:rsidR="00BD3F5B">
              <w:t xml:space="preserve"> г.г.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DAE" w:rsidRDefault="00493DAE" w:rsidP="00A820D3">
            <w:pPr>
              <w:jc w:val="both"/>
            </w:pPr>
            <w:r>
              <w:t>Старший воспитатель</w:t>
            </w:r>
          </w:p>
          <w:p w:rsidR="00BD3F5B" w:rsidRDefault="00BD3F5B" w:rsidP="00A820D3">
            <w:pPr>
              <w:jc w:val="both"/>
            </w:pPr>
            <w:r>
              <w:t>Педагоги</w:t>
            </w:r>
          </w:p>
          <w:p w:rsidR="00BD3F5B" w:rsidRDefault="00BD3F5B" w:rsidP="00A820D3">
            <w:pPr>
              <w:jc w:val="both"/>
            </w:pPr>
          </w:p>
        </w:tc>
      </w:tr>
      <w:tr w:rsidR="00BD3F5B" w:rsidRPr="002D4564">
        <w:trPr>
          <w:trHeight w:val="345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F5B" w:rsidRPr="006D3541" w:rsidRDefault="00A75E5D" w:rsidP="00A820D3">
            <w:pPr>
              <w:jc w:val="both"/>
            </w:pPr>
            <w:r>
              <w:rPr>
                <w:b/>
                <w:bCs/>
              </w:rPr>
              <w:t>3</w:t>
            </w:r>
            <w:r w:rsidR="00BD3F5B" w:rsidRPr="002D4564">
              <w:rPr>
                <w:b/>
                <w:bCs/>
              </w:rPr>
              <w:t>.</w:t>
            </w:r>
            <w:r w:rsidR="00BD3F5B" w:rsidRPr="006D3541">
              <w:t xml:space="preserve"> Создать материально – технические и финансовые условия для развития содержания </w:t>
            </w:r>
            <w:r>
              <w:t xml:space="preserve"> воспитанников </w:t>
            </w:r>
            <w:r w:rsidR="00BD3F5B" w:rsidRPr="006D3541">
              <w:lastRenderedPageBreak/>
              <w:t>М</w:t>
            </w:r>
            <w:r w:rsidR="00493DAE">
              <w:t>БДОУ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lastRenderedPageBreak/>
              <w:t>Анализ соответствия материальной базы      М</w:t>
            </w:r>
            <w:r w:rsidR="00493DAE">
              <w:t xml:space="preserve">БДОУ </w:t>
            </w:r>
            <w:r w:rsidR="00A75E5D">
              <w:t xml:space="preserve"> </w:t>
            </w:r>
            <w:r>
              <w:t>планам и программам, скорректированным, используемым для создания условий. необходимых для реализации Программы развития.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Pr="002D4564" w:rsidRDefault="00416F78" w:rsidP="00A820D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71FBA">
              <w:rPr>
                <w:sz w:val="22"/>
                <w:szCs w:val="22"/>
              </w:rPr>
              <w:t xml:space="preserve"> раз в год   2017-2019</w:t>
            </w:r>
          </w:p>
          <w:p w:rsidR="00BD3F5B" w:rsidRDefault="00BD3F5B" w:rsidP="00A820D3">
            <w:pPr>
              <w:jc w:val="both"/>
            </w:pPr>
            <w:r w:rsidRPr="002D4564">
              <w:rPr>
                <w:sz w:val="22"/>
                <w:szCs w:val="22"/>
              </w:rPr>
              <w:t xml:space="preserve">г.г.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Заведующ</w:t>
            </w:r>
            <w:r w:rsidR="00A75E5D">
              <w:t>ий</w:t>
            </w:r>
            <w:r>
              <w:t xml:space="preserve">, </w:t>
            </w:r>
          </w:p>
          <w:p w:rsidR="00A75E5D" w:rsidRDefault="00A75E5D" w:rsidP="00A820D3">
            <w:pPr>
              <w:jc w:val="both"/>
            </w:pPr>
          </w:p>
        </w:tc>
      </w:tr>
      <w:tr w:rsidR="00BD3F5B" w:rsidRPr="002D4564">
        <w:trPr>
          <w:trHeight w:val="345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b/>
                <w:bCs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Разработка механизмов морального и материального стимулирования для постоянного профессионального роста каждого педагога.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171FBA" w:rsidP="00A820D3">
            <w:pPr>
              <w:jc w:val="both"/>
            </w:pPr>
            <w:r>
              <w:t>2017-2018</w:t>
            </w:r>
            <w:r w:rsidR="00BD3F5B">
              <w:t xml:space="preserve"> г.г.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A75E5D" w:rsidP="00A820D3">
            <w:pPr>
              <w:jc w:val="both"/>
            </w:pPr>
            <w:r>
              <w:t>Заведующий</w:t>
            </w:r>
            <w:r w:rsidR="00BD3F5B">
              <w:t xml:space="preserve"> </w:t>
            </w:r>
          </w:p>
        </w:tc>
      </w:tr>
      <w:tr w:rsidR="00BD3F5B" w:rsidRPr="002D4564">
        <w:trPr>
          <w:trHeight w:val="163"/>
        </w:trPr>
        <w:tc>
          <w:tcPr>
            <w:tcW w:w="117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3F5B" w:rsidRPr="002D4564" w:rsidRDefault="00BD3F5B" w:rsidP="002872AB">
            <w:pPr>
              <w:ind w:left="113" w:right="113"/>
              <w:jc w:val="both"/>
              <w:rPr>
                <w:sz w:val="28"/>
                <w:szCs w:val="28"/>
              </w:rPr>
            </w:pPr>
            <w:r w:rsidRPr="002D4564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2D4564">
              <w:rPr>
                <w:b/>
                <w:sz w:val="28"/>
                <w:szCs w:val="28"/>
              </w:rPr>
              <w:t xml:space="preserve"> этап заключительный    </w:t>
            </w:r>
            <w:r w:rsidR="002872AB">
              <w:rPr>
                <w:b/>
                <w:sz w:val="28"/>
                <w:szCs w:val="28"/>
              </w:rPr>
              <w:t>2020</w:t>
            </w:r>
            <w:r w:rsidR="00416F78">
              <w:rPr>
                <w:b/>
                <w:sz w:val="28"/>
                <w:szCs w:val="28"/>
              </w:rPr>
              <w:t>-</w:t>
            </w:r>
            <w:r w:rsidR="002872AB">
              <w:rPr>
                <w:b/>
                <w:sz w:val="28"/>
                <w:szCs w:val="28"/>
              </w:rPr>
              <w:t>2021</w:t>
            </w:r>
            <w:r w:rsidRPr="002D456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3F5B" w:rsidRPr="00472515" w:rsidRDefault="00BD3F5B" w:rsidP="00A820D3">
            <w:pPr>
              <w:jc w:val="both"/>
            </w:pPr>
            <w:r w:rsidRPr="002D4564">
              <w:rPr>
                <w:b/>
                <w:bCs/>
              </w:rPr>
              <w:t>1.</w:t>
            </w:r>
            <w:r w:rsidRPr="00472515">
              <w:t>Проанализировать соответствие фактических и прогнозируемых результатов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Изучение мнения педагогов, родителей о сущностях  и результатах реализации Программы развития.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171FBA" w:rsidP="00A820D3">
            <w:pPr>
              <w:jc w:val="both"/>
            </w:pPr>
            <w:r>
              <w:t>Февраль 2020</w:t>
            </w:r>
            <w:r w:rsidR="00BD3F5B">
              <w:t xml:space="preserve">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5D" w:rsidRDefault="00BD3F5B" w:rsidP="00A820D3">
            <w:pPr>
              <w:jc w:val="both"/>
            </w:pPr>
            <w:r>
              <w:t>Заведующ</w:t>
            </w:r>
            <w:r w:rsidR="00A75E5D">
              <w:t>ий</w:t>
            </w:r>
            <w:r>
              <w:t xml:space="preserve">, </w:t>
            </w:r>
          </w:p>
          <w:p w:rsidR="00493DAE" w:rsidRDefault="00493DAE" w:rsidP="00A820D3">
            <w:pPr>
              <w:jc w:val="both"/>
            </w:pPr>
            <w:r>
              <w:t>Старший воспитатель</w:t>
            </w:r>
          </w:p>
          <w:p w:rsidR="00BD3F5B" w:rsidRDefault="00BD3F5B" w:rsidP="00A820D3">
            <w:pPr>
              <w:jc w:val="both"/>
            </w:pPr>
          </w:p>
        </w:tc>
      </w:tr>
      <w:tr w:rsidR="00BD3F5B" w:rsidRPr="002D4564">
        <w:trPr>
          <w:trHeight w:val="161"/>
        </w:trPr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D3F5B" w:rsidRPr="002D4564" w:rsidRDefault="00BD3F5B" w:rsidP="00A820D3">
            <w:pPr>
              <w:ind w:left="113" w:right="11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F5B" w:rsidRPr="002D4564" w:rsidRDefault="00BD3F5B" w:rsidP="00A820D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BD3F5B" w:rsidP="00A820D3">
            <w:pPr>
              <w:jc w:val="both"/>
            </w:pPr>
            <w:r>
              <w:t>Оценка  результатов реализации</w:t>
            </w:r>
            <w:r w:rsidRPr="00472515">
              <w:t xml:space="preserve"> Программы развития М</w:t>
            </w:r>
            <w:r w:rsidR="00493DAE">
              <w:t>Б</w:t>
            </w:r>
            <w:r w:rsidRPr="00472515">
              <w:t>ДОУ</w:t>
            </w:r>
            <w:r w:rsidR="009F55D5"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B" w:rsidRDefault="00171FBA" w:rsidP="00A820D3">
            <w:pPr>
              <w:tabs>
                <w:tab w:val="center" w:pos="522"/>
              </w:tabs>
              <w:jc w:val="both"/>
            </w:pPr>
            <w:r>
              <w:tab/>
              <w:t xml:space="preserve"> Май- июнь 2021</w:t>
            </w:r>
            <w:r w:rsidR="00BD3F5B">
              <w:t>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D5" w:rsidRDefault="009F55D5" w:rsidP="00A820D3">
            <w:pPr>
              <w:jc w:val="both"/>
            </w:pPr>
            <w:r>
              <w:t xml:space="preserve">Заведующий, </w:t>
            </w:r>
          </w:p>
          <w:p w:rsidR="00493DAE" w:rsidRDefault="00493DAE" w:rsidP="00A820D3">
            <w:pPr>
              <w:jc w:val="both"/>
            </w:pPr>
            <w:r>
              <w:t>Старший воспитатель</w:t>
            </w:r>
          </w:p>
          <w:p w:rsidR="00BD3F5B" w:rsidRPr="009F55D5" w:rsidRDefault="00BD3F5B" w:rsidP="00A820D3">
            <w:pPr>
              <w:jc w:val="both"/>
            </w:pPr>
          </w:p>
        </w:tc>
      </w:tr>
    </w:tbl>
    <w:p w:rsidR="001234EA" w:rsidRDefault="001234EA" w:rsidP="001234EA">
      <w:pPr>
        <w:jc w:val="center"/>
        <w:rPr>
          <w:b/>
          <w:sz w:val="28"/>
          <w:szCs w:val="28"/>
        </w:rPr>
      </w:pPr>
      <w:bookmarkStart w:id="40" w:name="_Toc332058179"/>
      <w:bookmarkStart w:id="41" w:name="_Toc332058957"/>
      <w:bookmarkStart w:id="42" w:name="_Toc332059087"/>
    </w:p>
    <w:p w:rsidR="001234EA" w:rsidRDefault="001234EA" w:rsidP="001234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система национального образования в детском саду.</w:t>
      </w:r>
    </w:p>
    <w:p w:rsidR="001234EA" w:rsidRDefault="001234EA" w:rsidP="001234EA">
      <w:pPr>
        <w:jc w:val="center"/>
        <w:rPr>
          <w:b/>
          <w:sz w:val="28"/>
          <w:szCs w:val="28"/>
        </w:rPr>
      </w:pPr>
    </w:p>
    <w:p w:rsidR="001234EA" w:rsidRPr="001234EA" w:rsidRDefault="001234EA" w:rsidP="001234EA">
      <w:pPr>
        <w:jc w:val="both"/>
      </w:pPr>
      <w:r>
        <w:rPr>
          <w:b/>
          <w:sz w:val="28"/>
          <w:szCs w:val="28"/>
        </w:rPr>
        <w:t xml:space="preserve">Цель: </w:t>
      </w:r>
      <w:r>
        <w:t>Создание эффективной системы национального образования формирующей национальную культуру и национальное самосознание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12397"/>
      </w:tblGrid>
      <w:tr w:rsidR="001234EA" w:rsidRPr="004D614C" w:rsidTr="004D614C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EA" w:rsidRPr="004D614C" w:rsidRDefault="001234EA" w:rsidP="004D614C">
            <w:pPr>
              <w:jc w:val="center"/>
              <w:rPr>
                <w:b/>
                <w:sz w:val="28"/>
                <w:szCs w:val="28"/>
              </w:rPr>
            </w:pPr>
            <w:r w:rsidRPr="004D614C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1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34EA" w:rsidRPr="004D614C" w:rsidRDefault="001234EA" w:rsidP="004D614C">
            <w:pPr>
              <w:jc w:val="center"/>
              <w:rPr>
                <w:b/>
                <w:sz w:val="28"/>
                <w:szCs w:val="28"/>
              </w:rPr>
            </w:pPr>
            <w:r w:rsidRPr="004D614C">
              <w:rPr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1234EA" w:rsidRPr="004D614C" w:rsidTr="004D614C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4EA" w:rsidRPr="004D614C" w:rsidRDefault="001234EA" w:rsidP="004D614C">
            <w:pPr>
              <w:ind w:left="113" w:right="113"/>
              <w:jc w:val="center"/>
              <w:rPr>
                <w:b/>
              </w:rPr>
            </w:pPr>
            <w:r w:rsidRPr="004D614C">
              <w:rPr>
                <w:b/>
              </w:rPr>
              <w:t>1 этап</w:t>
            </w:r>
          </w:p>
          <w:p w:rsidR="001234EA" w:rsidRPr="004D614C" w:rsidRDefault="002872AB" w:rsidP="004D614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(2016– 2018</w:t>
            </w:r>
            <w:r w:rsidR="001234EA" w:rsidRPr="004D614C">
              <w:rPr>
                <w:b/>
              </w:rPr>
              <w:t xml:space="preserve"> г.г.)</w:t>
            </w:r>
          </w:p>
          <w:p w:rsidR="001234EA" w:rsidRDefault="001234EA" w:rsidP="004D614C">
            <w:pPr>
              <w:ind w:left="113" w:right="113"/>
              <w:jc w:val="center"/>
            </w:pPr>
          </w:p>
        </w:tc>
        <w:tc>
          <w:tcPr>
            <w:tcW w:w="1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EA" w:rsidRDefault="001234EA">
            <w:r>
              <w:t>1.Разработан учебно-методический комплект «Говорим по- татарски»  по обучению детей татарскому языку.</w:t>
            </w:r>
          </w:p>
          <w:p w:rsidR="001234EA" w:rsidRPr="004D614C" w:rsidRDefault="001234EA">
            <w:pPr>
              <w:rPr>
                <w:lang w:val="tt-RU"/>
              </w:rPr>
            </w:pPr>
            <w:r>
              <w:t>2.При</w:t>
            </w:r>
            <w:r w:rsidRPr="004D614C">
              <w:rPr>
                <w:lang w:val="tt-RU"/>
              </w:rPr>
              <w:t>о</w:t>
            </w:r>
            <w:r>
              <w:t>бретен УМК «Минем</w:t>
            </w:r>
            <w:r w:rsidRPr="004D614C">
              <w:rPr>
                <w:lang w:val="tt-RU"/>
              </w:rPr>
              <w:t xml:space="preserve"> өем</w:t>
            </w:r>
            <w:r>
              <w:t xml:space="preserve"> »</w:t>
            </w:r>
            <w:r w:rsidRPr="004D614C">
              <w:rPr>
                <w:lang w:val="tt-RU"/>
              </w:rPr>
              <w:t xml:space="preserve"> для обучения детей 4-5 лет татарскому языку.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3.Апроба</w:t>
            </w:r>
            <w:r>
              <w:t>ц</w:t>
            </w:r>
            <w:r w:rsidRPr="004D614C">
              <w:rPr>
                <w:lang w:val="tt-RU"/>
              </w:rPr>
              <w:t>ия и внедрение УМК  “Минем  өем” для детей 4-5 лет.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4.Кабинет по обучению детей татарскому языку- республиканская экспериментальная пло</w:t>
            </w:r>
            <w:r>
              <w:t xml:space="preserve">щадка по апробации и внедрению УМК «Минем </w:t>
            </w:r>
            <w:r w:rsidRPr="004D614C">
              <w:rPr>
                <w:lang w:val="tt-RU"/>
              </w:rPr>
              <w:t>өем</w:t>
            </w:r>
            <w:r>
              <w:t>»</w:t>
            </w:r>
            <w:r w:rsidRPr="004D614C">
              <w:rPr>
                <w:lang w:val="tt-RU"/>
              </w:rPr>
              <w:t xml:space="preserve"> для детей 4-5 лет.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5.Развиваю</w:t>
            </w:r>
            <w:r>
              <w:t>щ</w:t>
            </w:r>
            <w:r w:rsidRPr="004D614C">
              <w:rPr>
                <w:lang w:val="tt-RU"/>
              </w:rPr>
              <w:t>ая среда кабинета татарского языка оснащена интерактивными и мультимедийными комплексами.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6.Введена новая эффективная форма работы с родителями по УМК.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7.Обеспечена непрерывная преемственность национального образования с татарской гимназией № 54.</w:t>
            </w:r>
          </w:p>
        </w:tc>
      </w:tr>
      <w:tr w:rsidR="001234EA" w:rsidRPr="004D614C" w:rsidTr="004D614C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4EA" w:rsidRPr="004D614C" w:rsidRDefault="001234EA" w:rsidP="004D614C">
            <w:pPr>
              <w:ind w:left="113" w:right="113"/>
              <w:jc w:val="right"/>
              <w:rPr>
                <w:b/>
              </w:rPr>
            </w:pPr>
            <w:r w:rsidRPr="004D614C">
              <w:rPr>
                <w:b/>
              </w:rPr>
              <w:t xml:space="preserve">2 этап </w:t>
            </w:r>
          </w:p>
          <w:p w:rsidR="001234EA" w:rsidRPr="004D614C" w:rsidRDefault="002872AB" w:rsidP="004D614C">
            <w:pPr>
              <w:ind w:left="113" w:right="113"/>
              <w:jc w:val="right"/>
              <w:rPr>
                <w:b/>
              </w:rPr>
            </w:pPr>
            <w:r>
              <w:rPr>
                <w:b/>
              </w:rPr>
              <w:t>(2016 – 2020</w:t>
            </w:r>
            <w:r w:rsidR="001234EA" w:rsidRPr="004D614C">
              <w:rPr>
                <w:b/>
              </w:rPr>
              <w:t xml:space="preserve"> г.г.)</w:t>
            </w:r>
          </w:p>
          <w:p w:rsidR="001234EA" w:rsidRPr="004D614C" w:rsidRDefault="001234EA" w:rsidP="004D614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EA" w:rsidRPr="004D614C" w:rsidRDefault="001234EA">
            <w:pPr>
              <w:rPr>
                <w:lang w:val="tt-RU"/>
              </w:rPr>
            </w:pPr>
            <w:r>
              <w:t xml:space="preserve"> </w:t>
            </w:r>
            <w:r w:rsidRPr="004D614C">
              <w:rPr>
                <w:lang w:val="tt-RU"/>
              </w:rPr>
              <w:t xml:space="preserve">1.Приобретены учебно-методические комплекты  для всех возрастных групп по всем направлениям  обучения детей государственным языкам РТ, рабочие тетради по УМК “Минем өем ” для всех детей 4-5 лет. 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2.Внедрены учебно-методические комплекты “Говорим по-татарски” по обучению детей татарскому языку для детей 4-7 лет.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3.Разработан комплекс развивающих игр по использованию интерактивных технологий при обучении детей татарскому языку.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4.Обнавлена папка “Говорим по- татарски”, разработаны  методические рекомендации по УМК в помощь родителям.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5.Разработаны методическое пособие, рекомендации по обучению русскоязычных воспитателей татарскому языку.</w:t>
            </w:r>
          </w:p>
          <w:p w:rsidR="001234EA" w:rsidRPr="004D614C" w:rsidRDefault="001234EA">
            <w:pPr>
              <w:rPr>
                <w:lang w:val="tt-RU"/>
              </w:rPr>
            </w:pPr>
            <w:r w:rsidRPr="004D614C">
              <w:rPr>
                <w:lang w:val="tt-RU"/>
              </w:rPr>
              <w:t>6.Обучены русскоязычные воспитатели татарскому языку по УМК.</w:t>
            </w:r>
          </w:p>
          <w:p w:rsidR="001234EA" w:rsidRDefault="001234EA">
            <w:r w:rsidRPr="004D614C">
              <w:rPr>
                <w:lang w:val="tt-RU"/>
              </w:rPr>
              <w:t>7.Проведены республиканские, зонал</w:t>
            </w:r>
            <w:r>
              <w:t>ьные, городские семинары по апробации и внедрению УМК.</w:t>
            </w:r>
          </w:p>
          <w:p w:rsidR="001234EA" w:rsidRDefault="001234EA">
            <w:r>
              <w:lastRenderedPageBreak/>
              <w:t>8.Ежегодное обновление совместного плана работы и соглашения с татарской гимназией № 54 и их эффективная реализация.</w:t>
            </w:r>
          </w:p>
        </w:tc>
      </w:tr>
      <w:tr w:rsidR="001234EA" w:rsidRPr="004D614C" w:rsidTr="004D614C">
        <w:trPr>
          <w:trHeight w:val="6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234EA" w:rsidRPr="004D614C" w:rsidRDefault="001234EA" w:rsidP="004D614C">
            <w:pPr>
              <w:ind w:left="113" w:right="113"/>
              <w:jc w:val="right"/>
              <w:rPr>
                <w:b/>
              </w:rPr>
            </w:pPr>
            <w:r w:rsidRPr="004D614C">
              <w:rPr>
                <w:b/>
              </w:rPr>
              <w:lastRenderedPageBreak/>
              <w:t>3 этап</w:t>
            </w:r>
          </w:p>
          <w:p w:rsidR="001234EA" w:rsidRPr="004D614C" w:rsidRDefault="002872AB" w:rsidP="004D614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(2020– 2021</w:t>
            </w:r>
            <w:r w:rsidR="001234EA" w:rsidRPr="004D614C">
              <w:rPr>
                <w:b/>
              </w:rPr>
              <w:t xml:space="preserve"> г.г.)</w:t>
            </w:r>
          </w:p>
          <w:p w:rsidR="001234EA" w:rsidRPr="004D614C" w:rsidRDefault="001234EA" w:rsidP="004D614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EA" w:rsidRDefault="001234EA">
            <w:r>
              <w:t>1.Подведение итогов эксперимента апробации и внедрения УМК.</w:t>
            </w:r>
          </w:p>
          <w:p w:rsidR="001234EA" w:rsidRDefault="001234EA">
            <w:r>
              <w:t>2.Обобщен и распространен опыт работы по использованию УМК в республике.</w:t>
            </w:r>
          </w:p>
          <w:p w:rsidR="001234EA" w:rsidRDefault="001234EA">
            <w:r>
              <w:t>3.Обобщен опыт работы с родителями, воспитателями по УМК для воспитателей по обучению детей татарскому языку.</w:t>
            </w:r>
          </w:p>
          <w:p w:rsidR="001234EA" w:rsidRDefault="001234EA"/>
        </w:tc>
      </w:tr>
    </w:tbl>
    <w:p w:rsidR="001234EA" w:rsidRDefault="001234EA" w:rsidP="001234EA">
      <w:pPr>
        <w:jc w:val="center"/>
        <w:rPr>
          <w:b/>
          <w:sz w:val="28"/>
          <w:szCs w:val="28"/>
        </w:rPr>
      </w:pPr>
    </w:p>
    <w:p w:rsidR="001234EA" w:rsidRDefault="001234EA" w:rsidP="001234EA">
      <w:pPr>
        <w:jc w:val="center"/>
        <w:rPr>
          <w:b/>
          <w:sz w:val="28"/>
          <w:szCs w:val="28"/>
        </w:rPr>
      </w:pPr>
    </w:p>
    <w:p w:rsidR="001234EA" w:rsidRDefault="001234EA" w:rsidP="001234EA">
      <w:pPr>
        <w:jc w:val="center"/>
        <w:rPr>
          <w:b/>
          <w:sz w:val="28"/>
          <w:szCs w:val="28"/>
        </w:rPr>
      </w:pPr>
    </w:p>
    <w:p w:rsidR="001234EA" w:rsidRDefault="001234EA" w:rsidP="001234EA">
      <w:pPr>
        <w:jc w:val="center"/>
        <w:rPr>
          <w:b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D1086" w:rsidRDefault="002D1086" w:rsidP="00A820D3">
      <w:pPr>
        <w:jc w:val="both"/>
        <w:rPr>
          <w:lang w:val="tt-RU"/>
        </w:rPr>
      </w:pPr>
    </w:p>
    <w:p w:rsidR="002872AB" w:rsidRDefault="002872AB" w:rsidP="00A820D3">
      <w:pPr>
        <w:jc w:val="both"/>
        <w:rPr>
          <w:lang w:val="tt-RU"/>
        </w:rPr>
      </w:pPr>
    </w:p>
    <w:p w:rsidR="002872AB" w:rsidRDefault="002872AB" w:rsidP="00A820D3">
      <w:pPr>
        <w:jc w:val="both"/>
        <w:rPr>
          <w:lang w:val="tt-RU"/>
        </w:rPr>
      </w:pPr>
    </w:p>
    <w:p w:rsidR="002872AB" w:rsidRDefault="002872AB" w:rsidP="00A820D3">
      <w:pPr>
        <w:jc w:val="both"/>
        <w:rPr>
          <w:lang w:val="tt-RU"/>
        </w:rPr>
      </w:pPr>
    </w:p>
    <w:p w:rsidR="002872AB" w:rsidRPr="00852641" w:rsidRDefault="002872AB" w:rsidP="00A820D3">
      <w:pPr>
        <w:jc w:val="both"/>
        <w:rPr>
          <w:lang w:val="tt-RU"/>
        </w:rPr>
      </w:pPr>
    </w:p>
    <w:p w:rsidR="002E0E1E" w:rsidRPr="00B1213A" w:rsidRDefault="002E0E1E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B1213A">
        <w:rPr>
          <w:rFonts w:ascii="Times New Roman" w:hAnsi="Times New Roman"/>
          <w:sz w:val="28"/>
          <w:szCs w:val="28"/>
        </w:rPr>
        <w:lastRenderedPageBreak/>
        <w:t>Прогнозируемый  рез</w:t>
      </w:r>
      <w:r w:rsidR="002872AB">
        <w:rPr>
          <w:rFonts w:ascii="Times New Roman" w:hAnsi="Times New Roman"/>
          <w:sz w:val="28"/>
          <w:szCs w:val="28"/>
        </w:rPr>
        <w:t xml:space="preserve">ультат программы развития к 2021 </w:t>
      </w:r>
      <w:r w:rsidRPr="00B1213A">
        <w:rPr>
          <w:rFonts w:ascii="Times New Roman" w:hAnsi="Times New Roman"/>
          <w:sz w:val="28"/>
          <w:szCs w:val="28"/>
        </w:rPr>
        <w:t>году</w:t>
      </w:r>
      <w:r w:rsidR="00EF0C01" w:rsidRPr="00B1213A">
        <w:rPr>
          <w:rFonts w:ascii="Times New Roman" w:hAnsi="Times New Roman"/>
          <w:sz w:val="28"/>
          <w:szCs w:val="28"/>
        </w:rPr>
        <w:t>.</w:t>
      </w:r>
      <w:bookmarkEnd w:id="40"/>
      <w:bookmarkEnd w:id="41"/>
      <w:bookmarkEnd w:id="42"/>
    </w:p>
    <w:p w:rsidR="00EF0C01" w:rsidRPr="00CB1B4E" w:rsidRDefault="00EF0C01" w:rsidP="00A820D3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C08FB" w:rsidRPr="00AA0081" w:rsidRDefault="00BC08FB" w:rsidP="00A820D3">
      <w:pPr>
        <w:ind w:firstLine="1134"/>
        <w:jc w:val="both"/>
      </w:pPr>
      <w:r>
        <w:rPr>
          <w:b/>
        </w:rPr>
        <w:t xml:space="preserve">Реализация Программы </w:t>
      </w:r>
      <w:r w:rsidRPr="00AA0081">
        <w:t>позволит повысить качество и обеспечить условия  получения образовательных услуг для всех категорий семей и воспитанников</w:t>
      </w:r>
      <w:r>
        <w:t xml:space="preserve">, </w:t>
      </w:r>
      <w:r w:rsidRPr="00AA0081">
        <w:t xml:space="preserve"> не зависимо от социального и имущественного статуса, состояния здоровья в условиях инновационного режима развития М</w:t>
      </w:r>
      <w:r w:rsidR="00493DAE">
        <w:t>Б</w:t>
      </w:r>
      <w:r w:rsidRPr="00AA0081">
        <w:t>ДОУ.</w:t>
      </w:r>
    </w:p>
    <w:p w:rsidR="00BC08FB" w:rsidRDefault="00BC08FB" w:rsidP="00A820D3">
      <w:pPr>
        <w:ind w:firstLine="1134"/>
        <w:jc w:val="both"/>
      </w:pPr>
      <w:r w:rsidRPr="00AA0081">
        <w:t>При этом будет обеспечено</w:t>
      </w:r>
      <w:r>
        <w:t xml:space="preserve"> единство многих актуальных направлений в образовательном процессе:</w:t>
      </w:r>
    </w:p>
    <w:p w:rsidR="00BC08FB" w:rsidRDefault="00493DAE" w:rsidP="00A820D3">
      <w:pPr>
        <w:ind w:firstLine="1134"/>
        <w:jc w:val="both"/>
      </w:pPr>
      <w:r>
        <w:t>- вы</w:t>
      </w:r>
      <w:r w:rsidR="002D1086">
        <w:t>я</w:t>
      </w:r>
      <w:r>
        <w:t>вление одаренных детей</w:t>
      </w:r>
      <w:r w:rsidR="00BC08FB">
        <w:t>;</w:t>
      </w:r>
    </w:p>
    <w:p w:rsidR="00BC08FB" w:rsidRDefault="00BC08FB" w:rsidP="00A820D3">
      <w:pPr>
        <w:ind w:firstLine="1134"/>
        <w:jc w:val="both"/>
      </w:pPr>
      <w:r>
        <w:t>- дополнительное образование;</w:t>
      </w:r>
    </w:p>
    <w:p w:rsidR="00BC08FB" w:rsidRDefault="00BC08FB" w:rsidP="00A820D3">
      <w:pPr>
        <w:ind w:firstLine="1134"/>
        <w:jc w:val="both"/>
      </w:pPr>
      <w:r>
        <w:t>- внедрение новых программ и технологий.</w:t>
      </w:r>
    </w:p>
    <w:p w:rsidR="009E70F9" w:rsidRDefault="009E70F9" w:rsidP="00A820D3">
      <w:pPr>
        <w:ind w:firstLine="1134"/>
        <w:jc w:val="both"/>
      </w:pPr>
    </w:p>
    <w:p w:rsidR="00BC08FB" w:rsidRDefault="00BC08FB" w:rsidP="00A820D3">
      <w:pPr>
        <w:jc w:val="both"/>
      </w:pPr>
      <w:r w:rsidRPr="00DF18CF">
        <w:rPr>
          <w:b/>
        </w:rPr>
        <w:t>В ходе реализации Программы предполагается достижение следующих результатов</w:t>
      </w:r>
      <w:r>
        <w:t>:</w:t>
      </w:r>
    </w:p>
    <w:p w:rsidR="00BC08FB" w:rsidRDefault="00BC08FB" w:rsidP="00A820D3">
      <w:pPr>
        <w:numPr>
          <w:ilvl w:val="0"/>
          <w:numId w:val="32"/>
        </w:numPr>
        <w:jc w:val="both"/>
      </w:pPr>
      <w:r>
        <w:t>повышение уровня профессиональной ком</w:t>
      </w:r>
      <w:r w:rsidR="00AA7B3B">
        <w:t>петенции педагогов;</w:t>
      </w:r>
    </w:p>
    <w:p w:rsidR="00227010" w:rsidRDefault="00227010" w:rsidP="00A820D3">
      <w:pPr>
        <w:numPr>
          <w:ilvl w:val="0"/>
          <w:numId w:val="32"/>
        </w:numPr>
        <w:jc w:val="both"/>
      </w:pPr>
      <w:r>
        <w:t>переход от ФГТ к ФГОС: создание рабочий группы и разработка программы ДОУ с новыми требованиями стандарта, реализация ФГОС в воспитательно-образовательную работу ДОУ;</w:t>
      </w:r>
    </w:p>
    <w:p w:rsidR="00227010" w:rsidRDefault="00227010" w:rsidP="00A820D3">
      <w:pPr>
        <w:numPr>
          <w:ilvl w:val="0"/>
          <w:numId w:val="32"/>
        </w:numPr>
        <w:jc w:val="both"/>
      </w:pPr>
      <w:r>
        <w:t>реализация нового УМК по обучению двум государственным языкам: обучение русскоязычных педагогов татарскому языку, создание развивающей среды</w:t>
      </w:r>
      <w:r w:rsidR="007B4EBF">
        <w:t xml:space="preserve"> и методической базы</w:t>
      </w:r>
      <w:r>
        <w:t>, повышение уровня знаний воспитанников (итогом является мониторинг воспитанников), участие в творческих и методических конкурсах и т.п.</w:t>
      </w:r>
    </w:p>
    <w:p w:rsidR="009E70F9" w:rsidRDefault="00BC08FB" w:rsidP="00A820D3">
      <w:pPr>
        <w:numPr>
          <w:ilvl w:val="0"/>
          <w:numId w:val="32"/>
        </w:numPr>
        <w:jc w:val="both"/>
      </w:pPr>
      <w:r>
        <w:t>создание развивающей среды и материально-технической базы в группах  в соответствии с образовательными областями   образовател</w:t>
      </w:r>
      <w:r w:rsidR="00493DAE">
        <w:t>ьной программы МБДОУ</w:t>
      </w:r>
      <w:r w:rsidR="009E70F9">
        <w:t>;</w:t>
      </w:r>
    </w:p>
    <w:p w:rsidR="009E70F9" w:rsidRPr="001665C3" w:rsidRDefault="009E70F9" w:rsidP="00A820D3">
      <w:pPr>
        <w:numPr>
          <w:ilvl w:val="0"/>
          <w:numId w:val="32"/>
        </w:numPr>
        <w:jc w:val="both"/>
      </w:pPr>
      <w:r>
        <w:t>р</w:t>
      </w:r>
      <w:r w:rsidRPr="001665C3">
        <w:t>ост творческих достижений всех субъектов образовательного процесса, овладение комплексом технических навыков и умений, необходимых для их реализации.</w:t>
      </w:r>
    </w:p>
    <w:p w:rsidR="009E70F9" w:rsidRPr="001665C3" w:rsidRDefault="009E70F9" w:rsidP="00A820D3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665C3">
        <w:rPr>
          <w:rFonts w:ascii="Times New Roman" w:hAnsi="Times New Roman"/>
          <w:sz w:val="24"/>
          <w:szCs w:val="24"/>
        </w:rPr>
        <w:t>беспечение   готовности воспитанников к обучению в школе.</w:t>
      </w:r>
      <w:r w:rsidRPr="001665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665C3">
        <w:rPr>
          <w:rFonts w:ascii="Times New Roman" w:hAnsi="Times New Roman"/>
          <w:color w:val="000000"/>
          <w:sz w:val="24"/>
          <w:szCs w:val="24"/>
        </w:rPr>
        <w:t xml:space="preserve">Показателями является итоговый мониторинг по образовательным областям программы и по методическим рекомендациям. </w:t>
      </w:r>
    </w:p>
    <w:p w:rsidR="009E70F9" w:rsidRPr="001665C3" w:rsidRDefault="009E70F9" w:rsidP="00A820D3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665C3">
        <w:rPr>
          <w:rFonts w:ascii="Times New Roman" w:hAnsi="Times New Roman"/>
          <w:sz w:val="24"/>
          <w:szCs w:val="24"/>
        </w:rPr>
        <w:t>ктивное включение родителей в образовательный процесс</w:t>
      </w:r>
    </w:p>
    <w:p w:rsidR="00BC08FB" w:rsidRPr="009E70F9" w:rsidRDefault="009E70F9" w:rsidP="00A820D3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665C3">
        <w:rPr>
          <w:rFonts w:ascii="Times New Roman" w:hAnsi="Times New Roman"/>
          <w:sz w:val="24"/>
          <w:szCs w:val="24"/>
        </w:rPr>
        <w:t>оздание привлекательного в глазах всех субъектов образовательного процесса имиджа ДОУ, разработка стратегии по благоустройству территории ДОУ.</w:t>
      </w:r>
    </w:p>
    <w:p w:rsidR="009E70F9" w:rsidRDefault="009E70F9" w:rsidP="00A820D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27010" w:rsidRDefault="00227010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7010" w:rsidRDefault="00227010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7010" w:rsidRDefault="00227010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7010" w:rsidRDefault="00227010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7010" w:rsidRDefault="00227010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7010" w:rsidRDefault="00227010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7010" w:rsidRDefault="00227010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0E1E" w:rsidRPr="00EF0C01" w:rsidRDefault="002E0E1E" w:rsidP="00A820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0C01">
        <w:rPr>
          <w:rFonts w:ascii="Times New Roman" w:hAnsi="Times New Roman" w:cs="Times New Roman"/>
          <w:b/>
          <w:sz w:val="24"/>
          <w:szCs w:val="24"/>
        </w:rPr>
        <w:t>Предполагается что:</w:t>
      </w:r>
    </w:p>
    <w:p w:rsidR="002E0E1E" w:rsidRPr="00EF0C01" w:rsidRDefault="002E0E1E" w:rsidP="00A820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F0C01">
        <w:rPr>
          <w:rFonts w:ascii="Times New Roman" w:hAnsi="Times New Roman" w:cs="Times New Roman"/>
          <w:i/>
          <w:sz w:val="24"/>
          <w:szCs w:val="24"/>
        </w:rPr>
        <w:t>1. Для воспитанников и родителей: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каждому воспитаннику будут предоставлены условия для полноценного личностного роста;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хорошее состояние здоровья детей будет способствовать повышению качества их образования;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обеспечение индивидуального педагогического и медико-социального сопровождения для каждого воспитанника ДОУ;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каждой семье будет предоставлена  консультативная помощь в воспитании и развитии детей, право участия и контроля  в воспитательно-образовательной программе ДОУ, возможность выбора дополнительных программ развития;</w:t>
      </w:r>
    </w:p>
    <w:p w:rsidR="002D1086" w:rsidRPr="00227010" w:rsidRDefault="002E0E1E" w:rsidP="00227010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качество сформированности ключевых компетенций детей  будет способствовать успешному обучению ребёнка в школе.</w:t>
      </w:r>
    </w:p>
    <w:p w:rsidR="002E0E1E" w:rsidRPr="00EF0C01" w:rsidRDefault="002E0E1E" w:rsidP="00A820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F0C01">
        <w:rPr>
          <w:rFonts w:ascii="Times New Roman" w:hAnsi="Times New Roman" w:cs="Times New Roman"/>
          <w:i/>
          <w:sz w:val="24"/>
          <w:szCs w:val="24"/>
        </w:rPr>
        <w:t xml:space="preserve"> 2. Для педагогов: 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каждому педагогу будет предоставлена возможность для повышения профессионального мастерства;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-квалификация педагогов позволит обеспечить сформированность ключевых компетенций дошкольника;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будет дальнейшее развитие условий для успешного освоения педагогических технологий;</w:t>
      </w:r>
    </w:p>
    <w:p w:rsidR="009E70F9" w:rsidRPr="00B130B0" w:rsidRDefault="002E0E1E" w:rsidP="00A820D3">
      <w:pPr>
        <w:pStyle w:val="a3"/>
        <w:tabs>
          <w:tab w:val="left" w:pos="5625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поддержка инновационной деятельности.</w:t>
      </w:r>
      <w:r w:rsidR="00EF0C01">
        <w:rPr>
          <w:rFonts w:ascii="Times New Roman" w:hAnsi="Times New Roman" w:cs="Times New Roman"/>
          <w:sz w:val="24"/>
          <w:szCs w:val="24"/>
        </w:rPr>
        <w:tab/>
      </w:r>
    </w:p>
    <w:p w:rsidR="002D1086" w:rsidRDefault="002D1086" w:rsidP="00A820D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E0E1E" w:rsidRPr="00EF0C01" w:rsidRDefault="002E0E1E" w:rsidP="00A820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F0C01">
        <w:rPr>
          <w:rFonts w:ascii="Times New Roman" w:hAnsi="Times New Roman" w:cs="Times New Roman"/>
          <w:i/>
          <w:sz w:val="24"/>
          <w:szCs w:val="24"/>
        </w:rPr>
        <w:t>3</w:t>
      </w:r>
      <w:r w:rsidR="00493DAE">
        <w:rPr>
          <w:rFonts w:ascii="Times New Roman" w:hAnsi="Times New Roman" w:cs="Times New Roman"/>
          <w:i/>
          <w:sz w:val="24"/>
          <w:szCs w:val="24"/>
        </w:rPr>
        <w:t>. Для МБ</w:t>
      </w:r>
      <w:r w:rsidRPr="00EF0C01">
        <w:rPr>
          <w:rFonts w:ascii="Times New Roman" w:hAnsi="Times New Roman" w:cs="Times New Roman"/>
          <w:i/>
          <w:sz w:val="24"/>
          <w:szCs w:val="24"/>
        </w:rPr>
        <w:t>ДОУ</w:t>
      </w:r>
      <w:r w:rsidR="00EF0C01" w:rsidRPr="00EF0C01">
        <w:rPr>
          <w:rFonts w:ascii="Times New Roman" w:hAnsi="Times New Roman" w:cs="Times New Roman"/>
          <w:i/>
          <w:sz w:val="24"/>
          <w:szCs w:val="24"/>
        </w:rPr>
        <w:t>: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будет налажена система управления качеством образования дошкольников;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развитие сотрудничества с другими социальными системами;</w:t>
      </w:r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- будут обновляться и развиваться материально</w:t>
      </w:r>
      <w:r w:rsidR="009E70F9">
        <w:rPr>
          <w:rFonts w:ascii="Times New Roman" w:hAnsi="Times New Roman" w:cs="Times New Roman"/>
          <w:sz w:val="24"/>
          <w:szCs w:val="24"/>
        </w:rPr>
        <w:t xml:space="preserve">-технические </w:t>
      </w:r>
      <w:r w:rsidRPr="00B130B0">
        <w:rPr>
          <w:rFonts w:ascii="Times New Roman" w:hAnsi="Times New Roman" w:cs="Times New Roman"/>
          <w:sz w:val="24"/>
          <w:szCs w:val="24"/>
        </w:rPr>
        <w:t xml:space="preserve"> условия пребывания детей в учреждении.</w:t>
      </w:r>
    </w:p>
    <w:p w:rsidR="002E0E1E" w:rsidRPr="00B1213A" w:rsidRDefault="002E0E1E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43" w:name="_Toc332058958"/>
      <w:bookmarkStart w:id="44" w:name="_Toc332059088"/>
      <w:r w:rsidRPr="00B1213A">
        <w:rPr>
          <w:rFonts w:ascii="Times New Roman" w:hAnsi="Times New Roman"/>
          <w:sz w:val="28"/>
          <w:szCs w:val="28"/>
        </w:rPr>
        <w:t>Элем</w:t>
      </w:r>
      <w:r w:rsidR="00493DAE">
        <w:rPr>
          <w:rFonts w:ascii="Times New Roman" w:hAnsi="Times New Roman"/>
          <w:sz w:val="28"/>
          <w:szCs w:val="28"/>
        </w:rPr>
        <w:t>енты риска развития программы МБ</w:t>
      </w:r>
      <w:r w:rsidRPr="00B1213A">
        <w:rPr>
          <w:rFonts w:ascii="Times New Roman" w:hAnsi="Times New Roman"/>
          <w:sz w:val="28"/>
          <w:szCs w:val="28"/>
        </w:rPr>
        <w:t>ДОУ</w:t>
      </w:r>
      <w:r w:rsidR="00EF0C01" w:rsidRPr="00B1213A">
        <w:rPr>
          <w:rFonts w:ascii="Times New Roman" w:hAnsi="Times New Roman"/>
          <w:sz w:val="28"/>
          <w:szCs w:val="28"/>
        </w:rPr>
        <w:t xml:space="preserve"> </w:t>
      </w:r>
      <w:bookmarkEnd w:id="43"/>
      <w:bookmarkEnd w:id="44"/>
    </w:p>
    <w:p w:rsidR="002E0E1E" w:rsidRPr="00B130B0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При реализации программы развития могут возникнуть  следующие риски:</w:t>
      </w:r>
    </w:p>
    <w:p w:rsidR="002E0E1E" w:rsidRPr="00B130B0" w:rsidRDefault="002E0E1E" w:rsidP="00A820D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 xml:space="preserve">недостаточный образовательный уровень родителей воспитанников, </w:t>
      </w:r>
    </w:p>
    <w:p w:rsidR="002E0E1E" w:rsidRPr="00B130B0" w:rsidRDefault="002E0E1E" w:rsidP="00A820D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 xml:space="preserve">недостаточная их компетентность </w:t>
      </w:r>
      <w:r w:rsidR="009E70F9">
        <w:rPr>
          <w:rFonts w:ascii="Times New Roman" w:hAnsi="Times New Roman" w:cs="Times New Roman"/>
          <w:sz w:val="24"/>
          <w:szCs w:val="24"/>
        </w:rPr>
        <w:t xml:space="preserve">педагогов в </w:t>
      </w:r>
      <w:r w:rsidRPr="00B130B0">
        <w:rPr>
          <w:rFonts w:ascii="Times New Roman" w:hAnsi="Times New Roman" w:cs="Times New Roman"/>
          <w:sz w:val="24"/>
          <w:szCs w:val="24"/>
        </w:rPr>
        <w:t xml:space="preserve">вопросах сохранения и укрепления здоровья детей затрудняет получение детьми  с хроническими заболеваниями качественного дошкольного образования </w:t>
      </w:r>
    </w:p>
    <w:p w:rsidR="002E0E1E" w:rsidRDefault="002E0E1E" w:rsidP="00A820D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130B0">
        <w:rPr>
          <w:rFonts w:ascii="Times New Roman" w:hAnsi="Times New Roman" w:cs="Times New Roman"/>
          <w:sz w:val="24"/>
          <w:szCs w:val="24"/>
        </w:rPr>
        <w:t>быстрый перехо</w:t>
      </w:r>
      <w:r w:rsidR="00EF0C01">
        <w:rPr>
          <w:rFonts w:ascii="Times New Roman" w:hAnsi="Times New Roman" w:cs="Times New Roman"/>
          <w:sz w:val="24"/>
          <w:szCs w:val="24"/>
        </w:rPr>
        <w:t>д на нов</w:t>
      </w:r>
      <w:r w:rsidR="00493DAE">
        <w:rPr>
          <w:rFonts w:ascii="Times New Roman" w:hAnsi="Times New Roman" w:cs="Times New Roman"/>
          <w:sz w:val="24"/>
          <w:szCs w:val="24"/>
        </w:rPr>
        <w:t>ую программу развития МБ</w:t>
      </w:r>
      <w:r w:rsidRPr="00B130B0">
        <w:rPr>
          <w:rFonts w:ascii="Times New Roman" w:hAnsi="Times New Roman" w:cs="Times New Roman"/>
          <w:sz w:val="24"/>
          <w:szCs w:val="24"/>
        </w:rPr>
        <w:t xml:space="preserve">ДОУ может создать психологическое напряжение у коллектива. </w:t>
      </w:r>
    </w:p>
    <w:p w:rsidR="00EF0C01" w:rsidRPr="00B130B0" w:rsidRDefault="00EF0C01" w:rsidP="00A820D3">
      <w:pPr>
        <w:pStyle w:val="a3"/>
        <w:ind w:left="1429"/>
        <w:rPr>
          <w:rFonts w:ascii="Times New Roman" w:hAnsi="Times New Roman" w:cs="Times New Roman"/>
          <w:sz w:val="24"/>
          <w:szCs w:val="24"/>
        </w:rPr>
      </w:pPr>
    </w:p>
    <w:p w:rsidR="00CB1B4E" w:rsidRPr="00AA7B3B" w:rsidRDefault="002E0E1E" w:rsidP="00A820D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6F32BB">
        <w:rPr>
          <w:b/>
        </w:rPr>
        <w:t> </w:t>
      </w:r>
      <w:r w:rsidR="006F32BB" w:rsidRPr="00AA7B3B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="006F32BB" w:rsidRPr="00AA7B3B">
        <w:rPr>
          <w:rFonts w:ascii="Times New Roman" w:hAnsi="Times New Roman" w:cs="Times New Roman"/>
          <w:sz w:val="24"/>
          <w:szCs w:val="24"/>
        </w:rPr>
        <w:t>:</w:t>
      </w:r>
      <w:r w:rsidR="006F32BB">
        <w:t xml:space="preserve"> </w:t>
      </w:r>
      <w:r w:rsidRPr="00AA7B3B">
        <w:rPr>
          <w:rFonts w:ascii="Times New Roman" w:hAnsi="Times New Roman" w:cs="Times New Roman"/>
          <w:sz w:val="24"/>
          <w:szCs w:val="24"/>
        </w:rPr>
        <w:t xml:space="preserve">Управление и корректировка программы осуществляется </w:t>
      </w:r>
      <w:r w:rsidR="00EF0C01" w:rsidRPr="00AA7B3B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Pr="00AA7B3B">
        <w:rPr>
          <w:rFonts w:ascii="Times New Roman" w:hAnsi="Times New Roman" w:cs="Times New Roman"/>
          <w:sz w:val="24"/>
          <w:szCs w:val="24"/>
        </w:rPr>
        <w:t>Советом образовательного учреж</w:t>
      </w:r>
      <w:r w:rsidR="00EF0C01" w:rsidRPr="00AA7B3B">
        <w:rPr>
          <w:rFonts w:ascii="Times New Roman" w:hAnsi="Times New Roman" w:cs="Times New Roman"/>
          <w:sz w:val="24"/>
          <w:szCs w:val="24"/>
        </w:rPr>
        <w:t xml:space="preserve">дения </w:t>
      </w:r>
      <w:r w:rsidRPr="00AA7B3B">
        <w:rPr>
          <w:rFonts w:ascii="Times New Roman" w:hAnsi="Times New Roman" w:cs="Times New Roman"/>
          <w:sz w:val="24"/>
          <w:szCs w:val="24"/>
        </w:rPr>
        <w:t>ДОУ.</w:t>
      </w:r>
    </w:p>
    <w:p w:rsidR="00A86AE0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45" w:name="_Toc332058180"/>
      <w:bookmarkStart w:id="46" w:name="_Toc332058959"/>
      <w:bookmarkStart w:id="47" w:name="_Toc332059089"/>
    </w:p>
    <w:p w:rsidR="00A86AE0" w:rsidRPr="00852641" w:rsidRDefault="00A86AE0" w:rsidP="00A820D3">
      <w:pPr>
        <w:pStyle w:val="af2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D3F5B" w:rsidRPr="00AA7B3B" w:rsidRDefault="00BD3F5B" w:rsidP="00A820D3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AA7B3B">
        <w:rPr>
          <w:rFonts w:ascii="Times New Roman" w:hAnsi="Times New Roman"/>
          <w:sz w:val="28"/>
          <w:szCs w:val="28"/>
        </w:rPr>
        <w:lastRenderedPageBreak/>
        <w:t>Литература:</w:t>
      </w:r>
      <w:bookmarkEnd w:id="45"/>
      <w:bookmarkEnd w:id="46"/>
      <w:bookmarkEnd w:id="47"/>
    </w:p>
    <w:p w:rsidR="00BD3F5B" w:rsidRPr="00B911BF" w:rsidRDefault="00BD3F5B" w:rsidP="00A820D3">
      <w:pPr>
        <w:jc w:val="both"/>
        <w:rPr>
          <w:lang w:val="en-US"/>
        </w:rPr>
      </w:pPr>
    </w:p>
    <w:p w:rsidR="00BD3F5B" w:rsidRPr="00B911BF" w:rsidRDefault="00BD3F5B" w:rsidP="00A820D3">
      <w:pPr>
        <w:numPr>
          <w:ilvl w:val="0"/>
          <w:numId w:val="25"/>
        </w:numPr>
        <w:jc w:val="both"/>
      </w:pPr>
      <w:r w:rsidRPr="006E3FE9">
        <w:t>Маркова Л.С. Программа дошкольного образовательного учреждения: Практическое пособие. – 2-е изд. испр. и доп. – М.: АРКТИ, 2003. – 80с.</w:t>
      </w:r>
    </w:p>
    <w:p w:rsidR="00B911BF" w:rsidRPr="00B911BF" w:rsidRDefault="00B911BF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Майер А.А. Программа развития ДОУ: построение и реализация, ТЦ Сфера, 2004. – 128 с.</w:t>
      </w:r>
    </w:p>
    <w:p w:rsidR="00BD3F5B" w:rsidRPr="006E3FE9" w:rsidRDefault="00BD3F5B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Маханева М.Д. Управление развитием ДОУ: Проблемы, планирование, перспективы. – М.: ТЦ Сфера, 2006. – 128ч – (Приложение к журналу «Управление ДОУ»).</w:t>
      </w:r>
    </w:p>
    <w:p w:rsidR="00BD3F5B" w:rsidRPr="006E3FE9" w:rsidRDefault="00BD3F5B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Солодянкина О.В. Система планирования в дошкольном учреждении: Методические пособие. – 3-е изд., испр. и доп. – М. АРКТИ, 2006. -96 с.</w:t>
      </w:r>
    </w:p>
    <w:p w:rsidR="00BD3F5B" w:rsidRPr="006E3FE9" w:rsidRDefault="00BD3F5B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Корепанова М.В. Программа развития ДОУ: Методическое рекомендации: ТЦ Сфера, 2007.- 80 с.</w:t>
      </w:r>
    </w:p>
    <w:p w:rsidR="00BD3F5B" w:rsidRPr="006E3FE9" w:rsidRDefault="00BD3F5B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Урмина И.А. Инновационная деятельность в ДОУ: программно-методическое обеспе</w:t>
      </w:r>
      <w:r w:rsidR="00B911BF">
        <w:t>чение: пособие для рук. и адм. р</w:t>
      </w:r>
      <w:r w:rsidRPr="006E3FE9">
        <w:t>аботников И.А. Урмина, Т.А. Данилина. – М.: Линка-Пресс, 2009. -320 с.</w:t>
      </w:r>
    </w:p>
    <w:p w:rsidR="00BD3F5B" w:rsidRPr="006E3FE9" w:rsidRDefault="00BD3F5B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Национальная образовательная инициатива «Наша новая школа». Президент Российской Федерации Д. Медведев, 04.02.2010 г. – Пр-271</w:t>
      </w:r>
    </w:p>
    <w:p w:rsidR="00BD3F5B" w:rsidRPr="006E3FE9" w:rsidRDefault="00BD3F5B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Гайнутдинов Р.М., кандидат психологических наук, доцент кафедры управления и экономики  ИРО, Типичные ошибки и основные рекомендации по подготовке программы развития ОУ. Москва- 2011г.</w:t>
      </w:r>
    </w:p>
    <w:p w:rsidR="00BD3F5B" w:rsidRPr="006E3FE9" w:rsidRDefault="00BD3F5B" w:rsidP="00A820D3">
      <w:pPr>
        <w:jc w:val="both"/>
      </w:pPr>
    </w:p>
    <w:p w:rsidR="00BD3F5B" w:rsidRPr="006E3FE9" w:rsidRDefault="00BD3F5B" w:rsidP="00A820D3">
      <w:pPr>
        <w:numPr>
          <w:ilvl w:val="0"/>
          <w:numId w:val="25"/>
        </w:numPr>
        <w:jc w:val="both"/>
      </w:pPr>
      <w:r w:rsidRPr="006E3FE9">
        <w:t>Лазарев  В.С.,  Поташник М.М. Как разработать программу развития школы, - Метод. пособие для руководителей образовательных учреждений. М., - 1993.</w:t>
      </w:r>
    </w:p>
    <w:p w:rsidR="00BD3F5B" w:rsidRPr="00B911BF" w:rsidRDefault="00BD3F5B" w:rsidP="00A820D3">
      <w:pPr>
        <w:jc w:val="both"/>
        <w:rPr>
          <w:lang w:val="en-US"/>
        </w:rPr>
      </w:pPr>
    </w:p>
    <w:p w:rsidR="00BD3F5B" w:rsidRPr="00852641" w:rsidRDefault="00BD3F5B" w:rsidP="00A820D3">
      <w:pPr>
        <w:numPr>
          <w:ilvl w:val="0"/>
          <w:numId w:val="25"/>
        </w:numPr>
        <w:jc w:val="both"/>
      </w:pPr>
      <w:r w:rsidRPr="006E3FE9">
        <w:t>Послание Президента РФ Д.А. Медведева к Федеральному Собранию РФ от 30.11.2010.</w:t>
      </w:r>
    </w:p>
    <w:p w:rsidR="00852641" w:rsidRDefault="00852641" w:rsidP="00852641">
      <w:pPr>
        <w:pStyle w:val="a4"/>
      </w:pPr>
    </w:p>
    <w:p w:rsidR="00852641" w:rsidRPr="006E3FE9" w:rsidRDefault="00852641" w:rsidP="00852641">
      <w:pPr>
        <w:ind w:left="720"/>
        <w:jc w:val="both"/>
      </w:pPr>
    </w:p>
    <w:p w:rsidR="00B43D04" w:rsidRDefault="00B43D04" w:rsidP="00A820D3">
      <w:pPr>
        <w:jc w:val="both"/>
        <w:rPr>
          <w:b/>
        </w:rPr>
      </w:pPr>
    </w:p>
    <w:p w:rsidR="00B43D04" w:rsidRPr="00590821" w:rsidRDefault="00B43D04" w:rsidP="00A820D3">
      <w:pPr>
        <w:jc w:val="both"/>
        <w:rPr>
          <w:b/>
        </w:rPr>
      </w:pPr>
    </w:p>
    <w:p w:rsidR="005F1946" w:rsidRPr="00590821" w:rsidRDefault="005F1946" w:rsidP="00A820D3">
      <w:pPr>
        <w:jc w:val="both"/>
        <w:rPr>
          <w:b/>
        </w:rPr>
      </w:pPr>
    </w:p>
    <w:sectPr w:rsidR="005F1946" w:rsidRPr="00590821" w:rsidSect="00990FEC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939" w:rsidRDefault="00165939" w:rsidP="00E06470">
      <w:r>
        <w:separator/>
      </w:r>
    </w:p>
  </w:endnote>
  <w:endnote w:type="continuationSeparator" w:id="1">
    <w:p w:rsidR="00165939" w:rsidRDefault="00165939" w:rsidP="00E06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C2" w:rsidRDefault="004F5939">
    <w:pPr>
      <w:pStyle w:val="ae"/>
      <w:jc w:val="right"/>
    </w:pPr>
    <w:fldSimple w:instr=" PAGE   \* MERGEFORMAT ">
      <w:r w:rsidR="008D114F">
        <w:rPr>
          <w:noProof/>
        </w:rPr>
        <w:t>28</w:t>
      </w:r>
    </w:fldSimple>
  </w:p>
  <w:p w:rsidR="008814C2" w:rsidRDefault="008814C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939" w:rsidRDefault="00165939" w:rsidP="00E06470">
      <w:r>
        <w:separator/>
      </w:r>
    </w:p>
  </w:footnote>
  <w:footnote w:type="continuationSeparator" w:id="1">
    <w:p w:rsidR="00165939" w:rsidRDefault="00165939" w:rsidP="00E064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B05B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-115"/>
        </w:tabs>
        <w:ind w:left="785" w:hanging="360"/>
      </w:pPr>
      <w:rPr>
        <w:rFonts w:ascii="Symbol" w:hAnsi="Symbol"/>
        <w:sz w:val="20"/>
      </w:rPr>
    </w:lvl>
  </w:abstractNum>
  <w:abstractNum w:abstractNumId="6">
    <w:nsid w:val="00000022"/>
    <w:multiLevelType w:val="singleLevel"/>
    <w:tmpl w:val="000000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7">
    <w:nsid w:val="00000023"/>
    <w:multiLevelType w:val="multilevel"/>
    <w:tmpl w:val="232225FC"/>
    <w:name w:val="WW8Num36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629065D"/>
    <w:multiLevelType w:val="hybridMultilevel"/>
    <w:tmpl w:val="F3FC9C84"/>
    <w:lvl w:ilvl="0" w:tplc="2F1EE54E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5928DC94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0B0AF3"/>
    <w:multiLevelType w:val="multilevel"/>
    <w:tmpl w:val="9866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11">
    <w:nsid w:val="0BF27768"/>
    <w:multiLevelType w:val="hybridMultilevel"/>
    <w:tmpl w:val="5A142C26"/>
    <w:lvl w:ilvl="0" w:tplc="2F1EE54E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D337D81"/>
    <w:multiLevelType w:val="multilevel"/>
    <w:tmpl w:val="33D24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AE74E8"/>
    <w:multiLevelType w:val="hybridMultilevel"/>
    <w:tmpl w:val="F762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4C2077"/>
    <w:multiLevelType w:val="hybridMultilevel"/>
    <w:tmpl w:val="332A194A"/>
    <w:lvl w:ilvl="0" w:tplc="6FF8EA6A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9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2B714194"/>
    <w:multiLevelType w:val="hybridMultilevel"/>
    <w:tmpl w:val="DDAA7FE6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928DC94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C51545"/>
    <w:multiLevelType w:val="hybridMultilevel"/>
    <w:tmpl w:val="53A43DCE"/>
    <w:lvl w:ilvl="0" w:tplc="BFB05B3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463FA7"/>
    <w:multiLevelType w:val="hybridMultilevel"/>
    <w:tmpl w:val="41641FE8"/>
    <w:lvl w:ilvl="0" w:tplc="BFB05B3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202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8A2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5EF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0EF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1E7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EEC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AE8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D8E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B561BCA"/>
    <w:multiLevelType w:val="hybridMultilevel"/>
    <w:tmpl w:val="C64A99D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cs="Wingdings" w:hint="default"/>
      </w:rPr>
    </w:lvl>
  </w:abstractNum>
  <w:abstractNum w:abstractNumId="25">
    <w:nsid w:val="47084C84"/>
    <w:multiLevelType w:val="hybridMultilevel"/>
    <w:tmpl w:val="30580B42"/>
    <w:lvl w:ilvl="0" w:tplc="3ADEA3F2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F2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007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8E8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01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87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36B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06A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66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1FC733E"/>
    <w:multiLevelType w:val="multilevel"/>
    <w:tmpl w:val="AB70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1717C6"/>
    <w:multiLevelType w:val="hybridMultilevel"/>
    <w:tmpl w:val="8264BE28"/>
    <w:lvl w:ilvl="0" w:tplc="3ADEA3F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FA0151"/>
    <w:multiLevelType w:val="hybridMultilevel"/>
    <w:tmpl w:val="51B0515E"/>
    <w:lvl w:ilvl="0" w:tplc="BFB05B3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514CE9"/>
    <w:multiLevelType w:val="hybridMultilevel"/>
    <w:tmpl w:val="84D434C6"/>
    <w:lvl w:ilvl="0" w:tplc="3ADEA3F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206537"/>
    <w:multiLevelType w:val="hybridMultilevel"/>
    <w:tmpl w:val="50C624E6"/>
    <w:lvl w:ilvl="0" w:tplc="174059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2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34"/>
  </w:num>
  <w:num w:numId="10">
    <w:abstractNumId w:val="29"/>
  </w:num>
  <w:num w:numId="11">
    <w:abstractNumId w:val="23"/>
  </w:num>
  <w:num w:numId="12">
    <w:abstractNumId w:val="27"/>
  </w:num>
  <w:num w:numId="13">
    <w:abstractNumId w:val="10"/>
  </w:num>
  <w:num w:numId="14">
    <w:abstractNumId w:val="32"/>
  </w:num>
  <w:num w:numId="15">
    <w:abstractNumId w:val="14"/>
  </w:num>
  <w:num w:numId="16">
    <w:abstractNumId w:val="20"/>
  </w:num>
  <w:num w:numId="17">
    <w:abstractNumId w:val="17"/>
  </w:num>
  <w:num w:numId="18">
    <w:abstractNumId w:val="16"/>
  </w:num>
  <w:num w:numId="19">
    <w:abstractNumId w:val="15"/>
  </w:num>
  <w:num w:numId="20">
    <w:abstractNumId w:val="13"/>
  </w:num>
  <w:num w:numId="21">
    <w:abstractNumId w:val="8"/>
  </w:num>
  <w:num w:numId="22">
    <w:abstractNumId w:val="11"/>
  </w:num>
  <w:num w:numId="23">
    <w:abstractNumId w:val="24"/>
  </w:num>
  <w:num w:numId="24">
    <w:abstractNumId w:val="18"/>
  </w:num>
  <w:num w:numId="25">
    <w:abstractNumId w:val="36"/>
  </w:num>
  <w:num w:numId="26">
    <w:abstractNumId w:val="28"/>
  </w:num>
  <w:num w:numId="27">
    <w:abstractNumId w:val="9"/>
  </w:num>
  <w:num w:numId="28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9">
    <w:abstractNumId w:val="21"/>
  </w:num>
  <w:num w:numId="30">
    <w:abstractNumId w:val="22"/>
  </w:num>
  <w:num w:numId="31">
    <w:abstractNumId w:val="33"/>
  </w:num>
  <w:num w:numId="32">
    <w:abstractNumId w:val="35"/>
  </w:num>
  <w:num w:numId="33">
    <w:abstractNumId w:val="25"/>
  </w:num>
  <w:num w:numId="34">
    <w:abstractNumId w:val="30"/>
  </w:num>
  <w:num w:numId="35">
    <w:abstractNumId w:val="1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CBF"/>
    <w:rsid w:val="00003712"/>
    <w:rsid w:val="0000738B"/>
    <w:rsid w:val="00042391"/>
    <w:rsid w:val="00052C98"/>
    <w:rsid w:val="00060AB2"/>
    <w:rsid w:val="000747D9"/>
    <w:rsid w:val="00077E7E"/>
    <w:rsid w:val="00084B0F"/>
    <w:rsid w:val="00085782"/>
    <w:rsid w:val="000938F1"/>
    <w:rsid w:val="00096FA5"/>
    <w:rsid w:val="000A6E4A"/>
    <w:rsid w:val="000B44C4"/>
    <w:rsid w:val="000D4CB0"/>
    <w:rsid w:val="000F0BE4"/>
    <w:rsid w:val="000F4E65"/>
    <w:rsid w:val="00107EBA"/>
    <w:rsid w:val="001110C6"/>
    <w:rsid w:val="00112BAD"/>
    <w:rsid w:val="001138B8"/>
    <w:rsid w:val="001234EA"/>
    <w:rsid w:val="0012493F"/>
    <w:rsid w:val="00140B58"/>
    <w:rsid w:val="00157D83"/>
    <w:rsid w:val="00165939"/>
    <w:rsid w:val="001665C3"/>
    <w:rsid w:val="00171FBA"/>
    <w:rsid w:val="00180E40"/>
    <w:rsid w:val="00194E8D"/>
    <w:rsid w:val="00195D09"/>
    <w:rsid w:val="001B3DA5"/>
    <w:rsid w:val="001C3D1B"/>
    <w:rsid w:val="002044A8"/>
    <w:rsid w:val="002157A3"/>
    <w:rsid w:val="00217BE0"/>
    <w:rsid w:val="002269F2"/>
    <w:rsid w:val="00227010"/>
    <w:rsid w:val="00235300"/>
    <w:rsid w:val="00265735"/>
    <w:rsid w:val="002860B2"/>
    <w:rsid w:val="002872AB"/>
    <w:rsid w:val="00290655"/>
    <w:rsid w:val="00291402"/>
    <w:rsid w:val="002C1B1F"/>
    <w:rsid w:val="002D1086"/>
    <w:rsid w:val="002E0E1E"/>
    <w:rsid w:val="002E5FE3"/>
    <w:rsid w:val="003045B7"/>
    <w:rsid w:val="0033408A"/>
    <w:rsid w:val="00334936"/>
    <w:rsid w:val="00335E9A"/>
    <w:rsid w:val="00366026"/>
    <w:rsid w:val="00385520"/>
    <w:rsid w:val="003B6FEA"/>
    <w:rsid w:val="003C4452"/>
    <w:rsid w:val="003C7A21"/>
    <w:rsid w:val="003F6D4A"/>
    <w:rsid w:val="003F7497"/>
    <w:rsid w:val="00416F78"/>
    <w:rsid w:val="00463220"/>
    <w:rsid w:val="00493DAE"/>
    <w:rsid w:val="004961D3"/>
    <w:rsid w:val="004C6B46"/>
    <w:rsid w:val="004D32A9"/>
    <w:rsid w:val="004D614C"/>
    <w:rsid w:val="004E080C"/>
    <w:rsid w:val="004E4EE4"/>
    <w:rsid w:val="004F5939"/>
    <w:rsid w:val="004F64F5"/>
    <w:rsid w:val="00535F71"/>
    <w:rsid w:val="00544EED"/>
    <w:rsid w:val="00551D9D"/>
    <w:rsid w:val="00575D06"/>
    <w:rsid w:val="005878AA"/>
    <w:rsid w:val="00590821"/>
    <w:rsid w:val="005D70E9"/>
    <w:rsid w:val="005F1946"/>
    <w:rsid w:val="00601A6F"/>
    <w:rsid w:val="00602957"/>
    <w:rsid w:val="0061274C"/>
    <w:rsid w:val="00613FC1"/>
    <w:rsid w:val="006258C3"/>
    <w:rsid w:val="00650F1E"/>
    <w:rsid w:val="00672A0A"/>
    <w:rsid w:val="00681485"/>
    <w:rsid w:val="006828B3"/>
    <w:rsid w:val="00684173"/>
    <w:rsid w:val="006875DE"/>
    <w:rsid w:val="006C4E11"/>
    <w:rsid w:val="006D20A1"/>
    <w:rsid w:val="006E617B"/>
    <w:rsid w:val="006F32BB"/>
    <w:rsid w:val="007019AA"/>
    <w:rsid w:val="0072516D"/>
    <w:rsid w:val="00731544"/>
    <w:rsid w:val="00744863"/>
    <w:rsid w:val="00746907"/>
    <w:rsid w:val="00760D5F"/>
    <w:rsid w:val="0077209B"/>
    <w:rsid w:val="007817E6"/>
    <w:rsid w:val="007B4EBF"/>
    <w:rsid w:val="007C1A8A"/>
    <w:rsid w:val="007C3522"/>
    <w:rsid w:val="007C4412"/>
    <w:rsid w:val="007C54BB"/>
    <w:rsid w:val="0081792D"/>
    <w:rsid w:val="00830211"/>
    <w:rsid w:val="00852641"/>
    <w:rsid w:val="00853C90"/>
    <w:rsid w:val="008751A6"/>
    <w:rsid w:val="00881433"/>
    <w:rsid w:val="008814C2"/>
    <w:rsid w:val="008835EB"/>
    <w:rsid w:val="008971F1"/>
    <w:rsid w:val="008A5974"/>
    <w:rsid w:val="008D114F"/>
    <w:rsid w:val="008F1C98"/>
    <w:rsid w:val="00926CBF"/>
    <w:rsid w:val="00926E6B"/>
    <w:rsid w:val="009350E9"/>
    <w:rsid w:val="00940472"/>
    <w:rsid w:val="00941A94"/>
    <w:rsid w:val="009643FA"/>
    <w:rsid w:val="00972160"/>
    <w:rsid w:val="00990FEC"/>
    <w:rsid w:val="00991BE5"/>
    <w:rsid w:val="0099754C"/>
    <w:rsid w:val="009B5731"/>
    <w:rsid w:val="009D7F46"/>
    <w:rsid w:val="009E70F9"/>
    <w:rsid w:val="009F3AD3"/>
    <w:rsid w:val="009F55D5"/>
    <w:rsid w:val="00A04D85"/>
    <w:rsid w:val="00A10E99"/>
    <w:rsid w:val="00A4117C"/>
    <w:rsid w:val="00A41CDB"/>
    <w:rsid w:val="00A75E5D"/>
    <w:rsid w:val="00A7659E"/>
    <w:rsid w:val="00A820D3"/>
    <w:rsid w:val="00A85510"/>
    <w:rsid w:val="00A86AE0"/>
    <w:rsid w:val="00A87029"/>
    <w:rsid w:val="00AA21A8"/>
    <w:rsid w:val="00AA7B3B"/>
    <w:rsid w:val="00AC05D5"/>
    <w:rsid w:val="00AC7808"/>
    <w:rsid w:val="00AD3AD1"/>
    <w:rsid w:val="00AE0BFA"/>
    <w:rsid w:val="00AF1AA9"/>
    <w:rsid w:val="00B033D8"/>
    <w:rsid w:val="00B1213A"/>
    <w:rsid w:val="00B130B0"/>
    <w:rsid w:val="00B318D3"/>
    <w:rsid w:val="00B37455"/>
    <w:rsid w:val="00B43D04"/>
    <w:rsid w:val="00B44BD6"/>
    <w:rsid w:val="00B46402"/>
    <w:rsid w:val="00B47C22"/>
    <w:rsid w:val="00B61677"/>
    <w:rsid w:val="00B73A7E"/>
    <w:rsid w:val="00B841EA"/>
    <w:rsid w:val="00B911BF"/>
    <w:rsid w:val="00B94439"/>
    <w:rsid w:val="00B964D5"/>
    <w:rsid w:val="00BB109F"/>
    <w:rsid w:val="00BC08FB"/>
    <w:rsid w:val="00BD3F5B"/>
    <w:rsid w:val="00BD780E"/>
    <w:rsid w:val="00BF75A7"/>
    <w:rsid w:val="00C01C69"/>
    <w:rsid w:val="00C1326D"/>
    <w:rsid w:val="00C332CE"/>
    <w:rsid w:val="00C36F00"/>
    <w:rsid w:val="00C45399"/>
    <w:rsid w:val="00C57CC2"/>
    <w:rsid w:val="00C64FAA"/>
    <w:rsid w:val="00C6535F"/>
    <w:rsid w:val="00C708DB"/>
    <w:rsid w:val="00C97D27"/>
    <w:rsid w:val="00CB1B4E"/>
    <w:rsid w:val="00CB6D21"/>
    <w:rsid w:val="00CC79ED"/>
    <w:rsid w:val="00CD4169"/>
    <w:rsid w:val="00CE38B1"/>
    <w:rsid w:val="00D02B41"/>
    <w:rsid w:val="00D21338"/>
    <w:rsid w:val="00D47F8A"/>
    <w:rsid w:val="00D64FD9"/>
    <w:rsid w:val="00D67310"/>
    <w:rsid w:val="00D732C7"/>
    <w:rsid w:val="00D959E7"/>
    <w:rsid w:val="00DC4AEF"/>
    <w:rsid w:val="00E02FB7"/>
    <w:rsid w:val="00E06470"/>
    <w:rsid w:val="00E105BA"/>
    <w:rsid w:val="00E35A45"/>
    <w:rsid w:val="00E37F32"/>
    <w:rsid w:val="00E63210"/>
    <w:rsid w:val="00E7026D"/>
    <w:rsid w:val="00E86010"/>
    <w:rsid w:val="00EB62CD"/>
    <w:rsid w:val="00EC5F93"/>
    <w:rsid w:val="00ED2577"/>
    <w:rsid w:val="00ED392B"/>
    <w:rsid w:val="00EE6400"/>
    <w:rsid w:val="00EE64E5"/>
    <w:rsid w:val="00EF0C01"/>
    <w:rsid w:val="00EF0C49"/>
    <w:rsid w:val="00EF7C64"/>
    <w:rsid w:val="00F01740"/>
    <w:rsid w:val="00F02E3B"/>
    <w:rsid w:val="00F05119"/>
    <w:rsid w:val="00F436AE"/>
    <w:rsid w:val="00F43E87"/>
    <w:rsid w:val="00F55A56"/>
    <w:rsid w:val="00F70862"/>
    <w:rsid w:val="00F71BC6"/>
    <w:rsid w:val="00F77D8C"/>
    <w:rsid w:val="00F84601"/>
    <w:rsid w:val="00FA0D7E"/>
    <w:rsid w:val="00FB5AC3"/>
    <w:rsid w:val="00FD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26CB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971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26CBF"/>
    <w:pPr>
      <w:jc w:val="both"/>
    </w:pPr>
    <w:rPr>
      <w:rFonts w:ascii="Calibri" w:hAnsi="Calibri" w:cs="Calibri"/>
      <w:sz w:val="22"/>
      <w:szCs w:val="22"/>
    </w:rPr>
  </w:style>
  <w:style w:type="paragraph" w:styleId="a4">
    <w:name w:val="List Paragraph"/>
    <w:basedOn w:val="a"/>
    <w:qFormat/>
    <w:rsid w:val="00B94439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Body Text Indent"/>
    <w:basedOn w:val="a"/>
    <w:link w:val="a6"/>
    <w:rsid w:val="00A41CDB"/>
    <w:pPr>
      <w:spacing w:after="120"/>
      <w:ind w:left="283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rsid w:val="00A41CDB"/>
    <w:rPr>
      <w:sz w:val="28"/>
      <w:szCs w:val="28"/>
    </w:rPr>
  </w:style>
  <w:style w:type="character" w:styleId="a7">
    <w:name w:val="Hyperlink"/>
    <w:uiPriority w:val="99"/>
    <w:rsid w:val="00112BAD"/>
    <w:rPr>
      <w:color w:val="0000FF"/>
      <w:u w:val="single"/>
    </w:rPr>
  </w:style>
  <w:style w:type="paragraph" w:styleId="a8">
    <w:name w:val="Normal (Web)"/>
    <w:basedOn w:val="a"/>
    <w:uiPriority w:val="99"/>
    <w:rsid w:val="00B44BD6"/>
    <w:pPr>
      <w:spacing w:before="30" w:after="30"/>
    </w:pPr>
    <w:rPr>
      <w:sz w:val="20"/>
      <w:szCs w:val="20"/>
    </w:rPr>
  </w:style>
  <w:style w:type="character" w:styleId="a9">
    <w:name w:val="Strong"/>
    <w:uiPriority w:val="22"/>
    <w:qFormat/>
    <w:rsid w:val="00B44BD6"/>
    <w:rPr>
      <w:b/>
      <w:bCs/>
    </w:rPr>
  </w:style>
  <w:style w:type="paragraph" w:styleId="aa">
    <w:name w:val="Body Text"/>
    <w:basedOn w:val="a"/>
    <w:link w:val="ab"/>
    <w:rsid w:val="00B44BD6"/>
    <w:pPr>
      <w:spacing w:after="120"/>
    </w:pPr>
  </w:style>
  <w:style w:type="character" w:customStyle="1" w:styleId="ab">
    <w:name w:val="Основной текст Знак"/>
    <w:link w:val="aa"/>
    <w:rsid w:val="00B44BD6"/>
    <w:rPr>
      <w:sz w:val="24"/>
      <w:szCs w:val="24"/>
    </w:rPr>
  </w:style>
  <w:style w:type="paragraph" w:styleId="ac">
    <w:name w:val="header"/>
    <w:basedOn w:val="a"/>
    <w:link w:val="ad"/>
    <w:rsid w:val="00E0647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06470"/>
    <w:rPr>
      <w:sz w:val="24"/>
      <w:szCs w:val="24"/>
    </w:rPr>
  </w:style>
  <w:style w:type="paragraph" w:styleId="ae">
    <w:name w:val="footer"/>
    <w:basedOn w:val="a"/>
    <w:link w:val="af"/>
    <w:uiPriority w:val="99"/>
    <w:rsid w:val="00E0647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06470"/>
    <w:rPr>
      <w:sz w:val="24"/>
      <w:szCs w:val="24"/>
    </w:rPr>
  </w:style>
  <w:style w:type="character" w:customStyle="1" w:styleId="4">
    <w:name w:val="Знак Знак4"/>
    <w:rsid w:val="00760D5F"/>
    <w:rPr>
      <w:sz w:val="28"/>
      <w:szCs w:val="28"/>
      <w:lang w:val="ru-RU" w:eastAsia="ru-RU" w:bidi="ar-SA"/>
    </w:rPr>
  </w:style>
  <w:style w:type="paragraph" w:customStyle="1" w:styleId="af0">
    <w:name w:val="Содержимое таблицы"/>
    <w:basedOn w:val="a"/>
    <w:rsid w:val="00C01C69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link w:val="1"/>
    <w:rsid w:val="008971F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1">
    <w:name w:val="TOC Heading"/>
    <w:basedOn w:val="1"/>
    <w:next w:val="a"/>
    <w:uiPriority w:val="39"/>
    <w:qFormat/>
    <w:rsid w:val="008971F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af2">
    <w:name w:val="Title"/>
    <w:basedOn w:val="a"/>
    <w:next w:val="a"/>
    <w:link w:val="af3"/>
    <w:qFormat/>
    <w:rsid w:val="008971F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8971F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CB1B4E"/>
    <w:pPr>
      <w:tabs>
        <w:tab w:val="right" w:leader="dot" w:pos="13993"/>
      </w:tabs>
      <w:spacing w:line="360" w:lineRule="auto"/>
    </w:pPr>
  </w:style>
  <w:style w:type="character" w:styleId="af4">
    <w:name w:val="Emphasis"/>
    <w:qFormat/>
    <w:rsid w:val="00AA21A8"/>
    <w:rPr>
      <w:i/>
      <w:iCs/>
    </w:rPr>
  </w:style>
  <w:style w:type="paragraph" w:styleId="2">
    <w:name w:val="toc 2"/>
    <w:basedOn w:val="a"/>
    <w:next w:val="a"/>
    <w:autoRedefine/>
    <w:uiPriority w:val="39"/>
    <w:rsid w:val="00744863"/>
    <w:pPr>
      <w:tabs>
        <w:tab w:val="right" w:leader="dot" w:pos="13993"/>
      </w:tabs>
      <w:spacing w:line="360" w:lineRule="auto"/>
      <w:ind w:left="240" w:hanging="240"/>
    </w:pPr>
  </w:style>
  <w:style w:type="paragraph" w:styleId="af5">
    <w:name w:val="Balloon Text"/>
    <w:basedOn w:val="a"/>
    <w:link w:val="af6"/>
    <w:rsid w:val="006875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6875DE"/>
    <w:rPr>
      <w:rFonts w:ascii="Tahoma" w:hAnsi="Tahoma" w:cs="Tahoma"/>
      <w:sz w:val="16"/>
      <w:szCs w:val="16"/>
    </w:rPr>
  </w:style>
  <w:style w:type="table" w:styleId="af7">
    <w:name w:val="Table Grid"/>
    <w:basedOn w:val="a1"/>
    <w:rsid w:val="001234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aviastroit/page627867.htm/page1645089.htm" TargetMode="External"/><Relationship Id="rId18" Type="http://schemas.openxmlformats.org/officeDocument/2006/relationships/hyperlink" Target="https://edu.tatar.ru/aviastroit/page627867.htm/page1662803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aviastroit/page627867.htm/page1669590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627867.htm/page1645087.htm" TargetMode="External"/><Relationship Id="rId17" Type="http://schemas.openxmlformats.org/officeDocument/2006/relationships/hyperlink" Target="https://edu.tatar.ru/aviastroit/page627867.htm/page1645098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aviastroit/page627867.htm/page1645095.htm" TargetMode="External"/><Relationship Id="rId20" Type="http://schemas.openxmlformats.org/officeDocument/2006/relationships/hyperlink" Target="https://edu.tatar.ru/aviastroit/page627867.htm/page1662882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viastroit/page627867.htm/page1645093.ht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edu.tatar.ru/aviastroit/page627867.htm/page1662873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du.tatar.ru/aviastroit/page627867.htm/page1645091.htm" TargetMode="External"/><Relationship Id="rId22" Type="http://schemas.openxmlformats.org/officeDocument/2006/relationships/hyperlink" Target="https://edu.tatar.ru/aviastroit/page627867.htm/page166287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51368-BC23-482D-BCEB-6CC289C3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7418</Words>
  <Characters>42283</Characters>
  <Application>Microsoft Office Word</Application>
  <DocSecurity>0</DocSecurity>
  <Lines>352</Lines>
  <Paragraphs>99</Paragraphs>
  <ScaleCrop>false</ScaleCrop>
  <Company/>
  <LinksUpToDate>false</LinksUpToDate>
  <CharactersWithSpaces>49602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lcom</dc:creator>
  <cp:lastModifiedBy>админ</cp:lastModifiedBy>
  <cp:revision>4</cp:revision>
  <cp:lastPrinted>2016-06-20T14:04:00Z</cp:lastPrinted>
  <dcterms:created xsi:type="dcterms:W3CDTF">2020-04-01T07:29:00Z</dcterms:created>
  <dcterms:modified xsi:type="dcterms:W3CDTF">2020-04-01T07:36:00Z</dcterms:modified>
</cp:coreProperties>
</file>